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915" w:rsidRPr="00FA6373" w:rsidRDefault="00AE3915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FA6373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 wp14:anchorId="29FE89DB" wp14:editId="24FB55BA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0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915" w:rsidRPr="00FA6373" w:rsidRDefault="00AE3915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AE3915" w:rsidRPr="00FA6373" w:rsidRDefault="00AE3915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AE3915" w:rsidRPr="00FA6373" w:rsidRDefault="00AE3915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AE3915" w:rsidRPr="00FA6373" w:rsidRDefault="00AE3915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903680" w:rsidRPr="00FA6373" w:rsidRDefault="00FA6373" w:rsidP="00FA6373">
      <w:pPr>
        <w:pStyle w:val="ae"/>
        <w:keepNext/>
        <w:keepLines/>
        <w:numPr>
          <w:ilvl w:val="0"/>
          <w:numId w:val="48"/>
        </w:numPr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FA6373" w:rsidRPr="00FA6373" w:rsidRDefault="00FA6373" w:rsidP="00FA6373">
      <w:pPr>
        <w:pStyle w:val="ae"/>
        <w:keepNext/>
        <w:keepLines/>
        <w:numPr>
          <w:ilvl w:val="0"/>
          <w:numId w:val="48"/>
        </w:numPr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A6373" w:rsidRPr="00FA6373" w:rsidRDefault="00FA6373" w:rsidP="00FA6373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FA6373" w:rsidRPr="00FA6373" w:rsidRDefault="00FA6373" w:rsidP="00FA6373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общего образования,</w:t>
      </w:r>
    </w:p>
    <w:p w:rsidR="00FA6373" w:rsidRPr="00FA6373" w:rsidRDefault="00FA6373" w:rsidP="00FA637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 xml:space="preserve">- ФГОС СПО по профессии </w:t>
      </w:r>
      <w:r w:rsidRPr="00FA6373">
        <w:rPr>
          <w:rFonts w:ascii="Times New Roman" w:hAnsi="Times New Roman"/>
          <w:bCs/>
          <w:sz w:val="26"/>
          <w:szCs w:val="26"/>
        </w:rPr>
        <w:t>08.01.14 Монтажник санитарно-технических, вентиляционных систем и оборудования</w:t>
      </w:r>
      <w:r w:rsidRPr="00FA6373">
        <w:rPr>
          <w:rFonts w:ascii="Times New Roman" w:hAnsi="Times New Roman"/>
          <w:sz w:val="26"/>
          <w:szCs w:val="26"/>
        </w:rPr>
        <w:t>.</w:t>
      </w:r>
    </w:p>
    <w:p w:rsidR="00FA6373" w:rsidRPr="00FA6373" w:rsidRDefault="00FA6373" w:rsidP="00FA6373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/>
          <w:iCs/>
          <w:sz w:val="26"/>
          <w:szCs w:val="26"/>
        </w:rPr>
      </w:pPr>
      <w:r w:rsidRPr="00FA6373">
        <w:rPr>
          <w:rFonts w:ascii="Times New Roman" w:eastAsia="Impact" w:hAnsi="Times New Roman"/>
          <w:iCs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FA6373">
        <w:rPr>
          <w:rFonts w:ascii="Times New Roman" w:eastAsia="Impact" w:hAnsi="Times New Roman"/>
          <w:iCs/>
          <w:sz w:val="26"/>
          <w:szCs w:val="26"/>
        </w:rPr>
        <w:t>по профессии 08.01.14 Монтажник санитарно-технических, вентиляционных систем и оборудования, 2021 г.;</w:t>
      </w:r>
      <w:bookmarkEnd w:id="0"/>
    </w:p>
    <w:p w:rsidR="00FA6373" w:rsidRPr="00FA6373" w:rsidRDefault="00FA6373" w:rsidP="00FA637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 w:bidi="ru-RU"/>
        </w:rPr>
        <w:t>-рабочей программы воспитания</w:t>
      </w:r>
      <w:r w:rsidRPr="00FA6373">
        <w:rPr>
          <w:rFonts w:ascii="Times New Roman" w:eastAsia="Impact" w:hAnsi="Times New Roman"/>
          <w:iCs/>
          <w:sz w:val="26"/>
          <w:szCs w:val="26"/>
          <w:lang w:eastAsia="ru-RU"/>
        </w:rPr>
        <w:t xml:space="preserve"> </w:t>
      </w:r>
      <w:r w:rsidRPr="00FA6373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по профессии </w:t>
      </w: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08.01.14 Монтажник санитарно-технических, вентиляционных систем и оборудования</w:t>
      </w:r>
      <w:r w:rsidRPr="00FA6373">
        <w:rPr>
          <w:rFonts w:ascii="Times New Roman" w:eastAsia="Times New Roman" w:hAnsi="Times New Roman"/>
          <w:i/>
          <w:sz w:val="26"/>
          <w:szCs w:val="26"/>
          <w:lang w:eastAsia="ru-RU"/>
        </w:rPr>
        <w:t>,</w:t>
      </w:r>
      <w:r w:rsidRPr="00FA6373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 2021 г.</w:t>
      </w:r>
    </w:p>
    <w:p w:rsidR="00FA6373" w:rsidRPr="00FA6373" w:rsidRDefault="00FA6373" w:rsidP="00FA637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-рабочей программы учеб</w:t>
      </w: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ной дисциплины ОУД.10 Информатика.</w:t>
      </w:r>
    </w:p>
    <w:p w:rsidR="00FA6373" w:rsidRPr="00FA6373" w:rsidRDefault="00FA6373" w:rsidP="00FA6373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</w:t>
      </w: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ной дисциплины ОУД.10 Информатика.</w:t>
      </w: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FA6373" w:rsidRPr="00FA6373" w:rsidRDefault="00FA6373" w:rsidP="00FA6373">
      <w:pPr>
        <w:shd w:val="clear" w:color="auto" w:fill="FFFFFF"/>
        <w:tabs>
          <w:tab w:val="left" w:pos="4820"/>
        </w:tabs>
        <w:spacing w:after="160" w:line="240" w:lineRule="auto"/>
        <w:ind w:firstLine="9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КОМы</w:t>
      </w:r>
      <w:proofErr w:type="spellEnd"/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903680" w:rsidRPr="00FA6373" w:rsidRDefault="00903680" w:rsidP="00903680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A6373" w:rsidRPr="00FA6373" w:rsidRDefault="00FA6373" w:rsidP="00FA6373">
      <w:pPr>
        <w:shd w:val="clear" w:color="auto" w:fill="FFFFFF"/>
        <w:tabs>
          <w:tab w:val="left" w:pos="4820"/>
        </w:tabs>
        <w:spacing w:after="160" w:line="240" w:lineRule="auto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A6373">
        <w:rPr>
          <w:rFonts w:ascii="Times New Roman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903680" w:rsidRPr="00FA6373" w:rsidRDefault="00903680" w:rsidP="0090368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47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8"/>
        <w:gridCol w:w="3458"/>
      </w:tblGrid>
      <w:tr w:rsidR="0047214A" w:rsidRPr="00FA6373" w:rsidTr="00FA6373"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Pr="00FA6373" w:rsidRDefault="0047214A" w:rsidP="008C2E3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7214A" w:rsidRPr="00FA6373" w:rsidRDefault="0047214A" w:rsidP="008C2E3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Pr="00FA6373" w:rsidRDefault="0047214A" w:rsidP="008C2E3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7214A" w:rsidRPr="00FA6373" w:rsidTr="00FA6373">
        <w:trPr>
          <w:trHeight w:val="5967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• личностных: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осознание своего места в информационном обществе;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 xml:space="preserve">умение выбирать грамотное поведение при использовании разнообразных средств информационно-коммуникационных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технологий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как в профессиональной деятельности, так и в быту;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8C2E3B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8C2E3B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Фронтальный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Групповой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Письменный контроль  (тестирование);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практических работ;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презентаций;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домашней работы;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Лабораторно-практическая работа;</w:t>
            </w:r>
          </w:p>
          <w:p w:rsidR="0047214A" w:rsidRPr="00FA6373" w:rsidRDefault="0047214A" w:rsidP="008C2E3B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  <w:tr w:rsidR="0047214A" w:rsidRPr="00FA6373" w:rsidTr="00FA6373">
        <w:trPr>
          <w:trHeight w:val="3251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•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метапредметных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8C2E3B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8C2E3B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Фронтальный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Групповой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Письменный контроль  (тестирование);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практических работ;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презентаций;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домашней работы;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Лабораторно-практическая работа;</w:t>
            </w:r>
          </w:p>
          <w:p w:rsidR="0047214A" w:rsidRPr="00FA6373" w:rsidRDefault="0047214A" w:rsidP="008C2E3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  <w:p w:rsidR="0047214A" w:rsidRPr="00FA6373" w:rsidRDefault="0047214A" w:rsidP="008C2E3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47214A" w:rsidRPr="00FA6373" w:rsidTr="00FA6373">
        <w:trPr>
          <w:trHeight w:val="465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8C2E3B">
            <w:pPr>
              <w:ind w:firstLine="284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i/>
                <w:sz w:val="26"/>
                <w:szCs w:val="26"/>
              </w:rPr>
              <w:t>предметных: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представлений о роли информации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и информационных процессов в окружающем мире;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использование готовых прикладных компьютерных программ по профилю  подготовки;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владение способами представления, хранения и обработки данных на компьютере;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владение компьютерными средствами представления и анализа данных в  электронных таблицах;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представлений о базах данных и простейших средствах управления ими;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47214A" w:rsidRPr="00FA6373" w:rsidRDefault="0047214A" w:rsidP="00FA6373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8C2E3B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Фронтальный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lastRenderedPageBreak/>
              <w:t>Групповой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Письменный контроль  (тестирование);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практических работ;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презентаций;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домашней работы;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Лабораторно-практическая работа;</w:t>
            </w:r>
          </w:p>
          <w:p w:rsidR="0047214A" w:rsidRPr="00FA6373" w:rsidRDefault="0047214A" w:rsidP="008C2E3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47214A" w:rsidRPr="00FA6373" w:rsidTr="00FA6373">
        <w:trPr>
          <w:trHeight w:val="465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8C2E3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8C2E3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47214A" w:rsidRPr="00FA6373" w:rsidRDefault="0047214A" w:rsidP="0047214A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7214A" w:rsidRPr="00FA6373" w:rsidRDefault="0047214A" w:rsidP="0047214A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lastRenderedPageBreak/>
        <w:t>Формы и методы контроля и оценки результатов обучения должны позволять проверять у обучающихся не только форсированность профессиональных компетенций, но и развитие общих компетенций и обеспечивающих их умений.</w:t>
      </w:r>
    </w:p>
    <w:p w:rsidR="0047214A" w:rsidRPr="00FA6373" w:rsidRDefault="0047214A" w:rsidP="0047214A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b"/>
        <w:tblW w:w="5031" w:type="pct"/>
        <w:jc w:val="center"/>
        <w:tblLayout w:type="fixed"/>
        <w:tblLook w:val="04A0" w:firstRow="1" w:lastRow="0" w:firstColumn="1" w:lastColumn="0" w:noHBand="0" w:noVBand="1"/>
      </w:tblPr>
      <w:tblGrid>
        <w:gridCol w:w="4695"/>
        <w:gridCol w:w="4935"/>
      </w:tblGrid>
      <w:tr w:rsidR="0047214A" w:rsidRPr="00FA6373" w:rsidTr="008C2E3B">
        <w:trPr>
          <w:jc w:val="center"/>
        </w:trPr>
        <w:tc>
          <w:tcPr>
            <w:tcW w:w="4695" w:type="dxa"/>
          </w:tcPr>
          <w:p w:rsidR="0047214A" w:rsidRPr="00FA6373" w:rsidRDefault="0047214A" w:rsidP="008C2E3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Результаты</w:t>
            </w:r>
          </w:p>
          <w:p w:rsidR="0047214A" w:rsidRPr="00FA6373" w:rsidRDefault="0047214A" w:rsidP="008C2E3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936" w:type="dxa"/>
          </w:tcPr>
          <w:p w:rsidR="0047214A" w:rsidRPr="00FA6373" w:rsidRDefault="0047214A" w:rsidP="008C2E3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</w:tbl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10"/>
        <w:gridCol w:w="5649"/>
      </w:tblGrid>
      <w:tr w:rsidR="0047214A" w:rsidRPr="00FA6373" w:rsidTr="008C2E3B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47214A" w:rsidRPr="00FA6373" w:rsidTr="008C2E3B"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47214A" w:rsidRPr="00FA6373" w:rsidRDefault="0047214A" w:rsidP="008C2E3B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47214A" w:rsidRPr="00FA6373" w:rsidTr="008C2E3B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A6373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47214A" w:rsidRPr="00FA6373" w:rsidTr="008C2E3B">
        <w:trPr>
          <w:cantSplit/>
          <w:trHeight w:val="1172"/>
          <w:jc w:val="center"/>
        </w:trPr>
        <w:tc>
          <w:tcPr>
            <w:tcW w:w="1702" w:type="dxa"/>
            <w:vMerge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47214A" w:rsidRPr="00FA6373" w:rsidRDefault="0047214A" w:rsidP="008C2E3B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A6373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47214A" w:rsidRPr="00FA6373" w:rsidTr="008C2E3B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Работать в коллективе и команде, эффективно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47214A" w:rsidRPr="00FA6373" w:rsidTr="008C2E3B"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47214A" w:rsidRPr="00FA6373" w:rsidTr="008C2E3B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47214A" w:rsidRPr="00FA6373" w:rsidTr="008C2E3B">
        <w:trPr>
          <w:cantSplit/>
          <w:trHeight w:val="1121"/>
          <w:jc w:val="center"/>
        </w:trPr>
        <w:tc>
          <w:tcPr>
            <w:tcW w:w="1702" w:type="dxa"/>
            <w:vMerge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47214A" w:rsidRPr="00FA6373" w:rsidTr="008C2E3B">
        <w:trPr>
          <w:cantSplit/>
          <w:trHeight w:val="615"/>
          <w:jc w:val="center"/>
        </w:trPr>
        <w:tc>
          <w:tcPr>
            <w:tcW w:w="1702" w:type="dxa"/>
            <w:vMerge w:val="restart"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 xml:space="preserve"> 06</w:t>
            </w:r>
          </w:p>
        </w:tc>
        <w:tc>
          <w:tcPr>
            <w:tcW w:w="2210" w:type="dxa"/>
            <w:vMerge w:val="restart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A6373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профессии </w:t>
            </w:r>
          </w:p>
        </w:tc>
      </w:tr>
      <w:tr w:rsidR="0047214A" w:rsidRPr="00FA6373" w:rsidTr="008C2E3B">
        <w:trPr>
          <w:cantSplit/>
          <w:trHeight w:val="1138"/>
          <w:jc w:val="center"/>
        </w:trPr>
        <w:tc>
          <w:tcPr>
            <w:tcW w:w="1702" w:type="dxa"/>
            <w:vMerge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Знания:</w:t>
            </w:r>
            <w:r w:rsidRPr="00FA6373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47214A" w:rsidRPr="00FA6373" w:rsidTr="008C2E3B">
        <w:trPr>
          <w:cantSplit/>
          <w:trHeight w:val="983"/>
          <w:jc w:val="center"/>
        </w:trPr>
        <w:tc>
          <w:tcPr>
            <w:tcW w:w="1702" w:type="dxa"/>
            <w:vMerge w:val="restart"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  <w:vMerge w:val="restart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A6373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47214A" w:rsidRPr="00FA6373" w:rsidTr="008C2E3B">
        <w:trPr>
          <w:cantSplit/>
          <w:trHeight w:val="956"/>
          <w:jc w:val="center"/>
        </w:trPr>
        <w:tc>
          <w:tcPr>
            <w:tcW w:w="1702" w:type="dxa"/>
            <w:vMerge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A6373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tbl>
      <w:tblPr>
        <w:tblStyle w:val="ab"/>
        <w:tblW w:w="5031" w:type="pct"/>
        <w:jc w:val="center"/>
        <w:tblLayout w:type="fixed"/>
        <w:tblLook w:val="04A0" w:firstRow="1" w:lastRow="0" w:firstColumn="1" w:lastColumn="0" w:noHBand="0" w:noVBand="1"/>
      </w:tblPr>
      <w:tblGrid>
        <w:gridCol w:w="943"/>
        <w:gridCol w:w="3752"/>
        <w:gridCol w:w="4935"/>
      </w:tblGrid>
      <w:tr w:rsidR="0047214A" w:rsidRPr="00FA6373" w:rsidTr="008C2E3B">
        <w:trPr>
          <w:jc w:val="center"/>
        </w:trPr>
        <w:tc>
          <w:tcPr>
            <w:tcW w:w="943" w:type="dxa"/>
          </w:tcPr>
          <w:p w:rsidR="0047214A" w:rsidRPr="00FA6373" w:rsidRDefault="0047214A" w:rsidP="008C2E3B">
            <w:pPr>
              <w:widowControl w:val="0"/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ЛР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10.</w:t>
            </w:r>
          </w:p>
        </w:tc>
        <w:tc>
          <w:tcPr>
            <w:tcW w:w="3752" w:type="dxa"/>
          </w:tcPr>
          <w:p w:rsidR="0047214A" w:rsidRPr="00FA6373" w:rsidRDefault="0047214A" w:rsidP="008C2E3B">
            <w:pPr>
              <w:ind w:left="142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Способный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людьми</w:t>
            </w:r>
          </w:p>
          <w:p w:rsidR="0047214A" w:rsidRPr="00FA6373" w:rsidRDefault="0047214A" w:rsidP="008C2E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достигать поставленных целей;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стремящийся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  <w:p w:rsidR="0047214A" w:rsidRPr="00FA6373" w:rsidRDefault="0047214A" w:rsidP="008C2E3B">
            <w:pPr>
              <w:pStyle w:val="a7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936" w:type="dxa"/>
          </w:tcPr>
          <w:p w:rsidR="0047214A" w:rsidRPr="00FA6373" w:rsidRDefault="0047214A" w:rsidP="008C2E3B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 выполнение резюме,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самопрезентации</w:t>
            </w:r>
            <w:proofErr w:type="spellEnd"/>
          </w:p>
          <w:p w:rsidR="0047214A" w:rsidRPr="00FA6373" w:rsidRDefault="0047214A" w:rsidP="008C2E3B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47214A" w:rsidRPr="00FA6373" w:rsidRDefault="0047214A" w:rsidP="008C2E3B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- за решение кейсов, тестов;</w:t>
            </w:r>
          </w:p>
          <w:p w:rsidR="0047214A" w:rsidRPr="00FA6373" w:rsidRDefault="0047214A" w:rsidP="008C2E3B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47214A" w:rsidRPr="00FA6373" w:rsidRDefault="0047214A" w:rsidP="008C2E3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7214A" w:rsidRPr="00FA6373" w:rsidTr="008C2E3B">
        <w:trPr>
          <w:jc w:val="center"/>
        </w:trPr>
        <w:tc>
          <w:tcPr>
            <w:tcW w:w="943" w:type="dxa"/>
          </w:tcPr>
          <w:p w:rsidR="0047214A" w:rsidRPr="00FA6373" w:rsidRDefault="0047214A" w:rsidP="008C2E3B">
            <w:pPr>
              <w:widowControl w:val="0"/>
              <w:suppressAutoHyphens/>
              <w:ind w:left="-180" w:firstLine="18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ЛР 15.</w:t>
            </w:r>
          </w:p>
        </w:tc>
        <w:tc>
          <w:tcPr>
            <w:tcW w:w="3752" w:type="dxa"/>
          </w:tcPr>
          <w:p w:rsidR="0047214A" w:rsidRPr="00FA6373" w:rsidRDefault="0047214A" w:rsidP="008C2E3B">
            <w:pPr>
              <w:pStyle w:val="a7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proofErr w:type="gramStart"/>
            <w:r w:rsidRPr="00FA6373">
              <w:rPr>
                <w:sz w:val="26"/>
                <w:szCs w:val="26"/>
              </w:rPr>
              <w:t>Способный</w:t>
            </w:r>
            <w:proofErr w:type="gramEnd"/>
            <w:r w:rsidRPr="00FA6373">
              <w:rPr>
                <w:sz w:val="26"/>
                <w:szCs w:val="26"/>
              </w:rPr>
              <w:t xml:space="preserve"> при взаимодействии с другими</w:t>
            </w:r>
            <w:r w:rsidRPr="00FA6373">
              <w:rPr>
                <w:sz w:val="26"/>
                <w:szCs w:val="26"/>
              </w:rPr>
              <w:tab/>
              <w:t xml:space="preserve">людьми </w:t>
            </w:r>
            <w:r w:rsidRPr="00FA6373">
              <w:rPr>
                <w:spacing w:val="-1"/>
                <w:sz w:val="26"/>
                <w:szCs w:val="26"/>
              </w:rPr>
              <w:t xml:space="preserve">достигать </w:t>
            </w:r>
            <w:r w:rsidRPr="00FA6373">
              <w:rPr>
                <w:spacing w:val="-57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поставленных</w:t>
            </w:r>
            <w:r w:rsidRPr="00FA6373">
              <w:rPr>
                <w:spacing w:val="57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целей,</w:t>
            </w:r>
            <w:r w:rsidRPr="00FA6373">
              <w:rPr>
                <w:spacing w:val="52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стремящийся</w:t>
            </w:r>
            <w:r w:rsidRPr="00FA6373">
              <w:rPr>
                <w:spacing w:val="55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к</w:t>
            </w:r>
            <w:r w:rsidRPr="00FA6373">
              <w:rPr>
                <w:spacing w:val="56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формированию</w:t>
            </w:r>
            <w:r w:rsidRPr="00FA6373">
              <w:rPr>
                <w:spacing w:val="55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в</w:t>
            </w:r>
            <w:r w:rsidRPr="00FA6373">
              <w:rPr>
                <w:spacing w:val="54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строительной отрасли</w:t>
            </w:r>
            <w:r w:rsidRPr="00FA6373">
              <w:rPr>
                <w:spacing w:val="16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и</w:t>
            </w:r>
            <w:r w:rsidRPr="00FA6373">
              <w:rPr>
                <w:spacing w:val="15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системе</w:t>
            </w:r>
            <w:r w:rsidRPr="00FA6373">
              <w:rPr>
                <w:spacing w:val="15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жилищно-коммунального</w:t>
            </w:r>
            <w:r w:rsidRPr="00FA6373">
              <w:rPr>
                <w:spacing w:val="14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хозяйства</w:t>
            </w:r>
            <w:r w:rsidRPr="00FA6373">
              <w:rPr>
                <w:spacing w:val="14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личностного</w:t>
            </w:r>
            <w:r w:rsidRPr="00FA6373">
              <w:rPr>
                <w:spacing w:val="13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роста</w:t>
            </w:r>
            <w:r w:rsidRPr="00FA6373">
              <w:rPr>
                <w:spacing w:val="-57"/>
                <w:sz w:val="26"/>
                <w:szCs w:val="26"/>
              </w:rPr>
              <w:t xml:space="preserve">                </w:t>
            </w:r>
            <w:r w:rsidRPr="00FA6373">
              <w:rPr>
                <w:sz w:val="26"/>
                <w:szCs w:val="26"/>
              </w:rPr>
              <w:t>как</w:t>
            </w:r>
            <w:r w:rsidRPr="00FA6373">
              <w:rPr>
                <w:spacing w:val="-1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4936" w:type="dxa"/>
          </w:tcPr>
          <w:p w:rsidR="0047214A" w:rsidRPr="00FA6373" w:rsidRDefault="0047214A" w:rsidP="008C2E3B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7214A" w:rsidRPr="00FA6373" w:rsidRDefault="0047214A" w:rsidP="008C2E3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</w:tbl>
    <w:p w:rsidR="0047214A" w:rsidRPr="00FA6373" w:rsidRDefault="0047214A" w:rsidP="00472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p w:rsidR="00903680" w:rsidRPr="00FA6373" w:rsidRDefault="00903680" w:rsidP="009036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FA6373">
        <w:rPr>
          <w:rFonts w:ascii="Times New Roman" w:hAnsi="Times New Roman"/>
          <w:b/>
          <w:bCs/>
          <w:sz w:val="26"/>
          <w:szCs w:val="26"/>
          <w:lang w:eastAsia="ru-RU"/>
        </w:rPr>
        <w:t>Формой аттестации по учебной дисциплине является дифференцированный зачет</w:t>
      </w:r>
    </w:p>
    <w:p w:rsidR="00903680" w:rsidRPr="00FA6373" w:rsidRDefault="00903680" w:rsidP="009036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903680" w:rsidRPr="00FA6373" w:rsidRDefault="00903680" w:rsidP="009036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  <w:sectPr w:rsidR="00903680" w:rsidRPr="00FA6373" w:rsidSect="00470CAA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D28E5" w:rsidRPr="00FA6373" w:rsidRDefault="00CD28E5" w:rsidP="00FA6373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lastRenderedPageBreak/>
        <w:t xml:space="preserve">3. </w:t>
      </w:r>
      <w:r w:rsidR="00FA6373" w:rsidRPr="00FA6373">
        <w:rPr>
          <w:rFonts w:ascii="Times New Roman" w:hAnsi="Times New Roman"/>
          <w:b/>
          <w:bCs/>
          <w:sz w:val="26"/>
          <w:szCs w:val="26"/>
        </w:rPr>
        <w:t>КОНТРОЛЬНО-ОЦЕНОЧНЫЕ МАТЕРИАЛЫ</w:t>
      </w:r>
    </w:p>
    <w:p w:rsidR="00CD28E5" w:rsidRPr="00FA6373" w:rsidRDefault="00CD28E5" w:rsidP="00FA6373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3.1 Текущий контроль</w:t>
      </w:r>
    </w:p>
    <w:p w:rsidR="00CD28E5" w:rsidRPr="00FA6373" w:rsidRDefault="00CD28E5" w:rsidP="00FA6373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3.1.1 Банк тестовых заданий  по темам д</w:t>
      </w:r>
      <w:bookmarkStart w:id="1" w:name="_GoBack"/>
      <w:r w:rsidRPr="00FA6373">
        <w:rPr>
          <w:rFonts w:ascii="Times New Roman" w:hAnsi="Times New Roman"/>
          <w:b/>
          <w:bCs/>
          <w:sz w:val="26"/>
          <w:szCs w:val="26"/>
        </w:rPr>
        <w:t>и</w:t>
      </w:r>
      <w:bookmarkEnd w:id="1"/>
      <w:r w:rsidRPr="00FA6373">
        <w:rPr>
          <w:rFonts w:ascii="Times New Roman" w:hAnsi="Times New Roman"/>
          <w:b/>
          <w:bCs/>
          <w:sz w:val="26"/>
          <w:szCs w:val="26"/>
        </w:rPr>
        <w:t>сциплины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1.</w:t>
      </w: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0" locked="0" layoutInCell="1" allowOverlap="1" wp14:anchorId="591478C4" wp14:editId="0169D9E3">
            <wp:simplePos x="0" y="0"/>
            <wp:positionH relativeFrom="column">
              <wp:posOffset>4343400</wp:posOffset>
            </wp:positionH>
            <wp:positionV relativeFrom="paragraph">
              <wp:posOffset>438785</wp:posOffset>
            </wp:positionV>
            <wp:extent cx="904875" cy="552450"/>
            <wp:effectExtent l="0" t="0" r="9525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373">
        <w:rPr>
          <w:rFonts w:ascii="Times New Roman" w:hAnsi="Times New Roman"/>
          <w:b/>
          <w:color w:val="000000"/>
          <w:sz w:val="26"/>
          <w:szCs w:val="26"/>
        </w:rPr>
        <w:t>1.</w:t>
      </w:r>
      <w:r w:rsidRPr="00FA6373">
        <w:rPr>
          <w:rFonts w:ascii="Times New Roman" w:hAnsi="Times New Roman"/>
          <w:color w:val="000000"/>
          <w:sz w:val="26"/>
          <w:szCs w:val="26"/>
        </w:rPr>
        <w:t xml:space="preserve"> Какое приспособление для счета, относящееся к ручному этапу развития ИКТ, изображено на рисунке?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1) кипу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2) абак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3)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</w:rPr>
        <w:t>саламинская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</w:rPr>
        <w:t xml:space="preserve"> доска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4) палочки Непера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FA6373">
        <w:rPr>
          <w:rFonts w:ascii="Times New Roman" w:hAnsi="Times New Roman"/>
          <w:color w:val="000000"/>
          <w:sz w:val="26"/>
          <w:szCs w:val="26"/>
        </w:rPr>
        <w:t xml:space="preserve"> Что представляет собой большая интегральная схема?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1) набор на одной плате различных транзисторов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2) набор программ для работы на ЭВМ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3) набор ламп, выполняющих различные функции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4) кристалл кремния с сотнями логических элементов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3.</w:t>
      </w:r>
      <w:r w:rsidRPr="00FA6373">
        <w:rPr>
          <w:rFonts w:ascii="Times New Roman" w:hAnsi="Times New Roman"/>
          <w:noProof/>
          <w:sz w:val="26"/>
          <w:szCs w:val="26"/>
        </w:rPr>
        <w:t xml:space="preserve"> Тактовая частота процессора –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число двоичных операций, совершаемых процессором в единицу времени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число вырабатываемых за одну секунду импульсов, синхронизирующих работу узлов компьютера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число возможных обращений процессора к оперативной памяти в единицу времени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скорость обмена информацией между процессором и устройствами ввода/вывода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скорость обмена информацией между процессором и ПЗУ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4.</w:t>
      </w:r>
      <w:r w:rsidRPr="00FA6373">
        <w:rPr>
          <w:rFonts w:ascii="Times New Roman" w:hAnsi="Times New Roman"/>
          <w:noProof/>
          <w:sz w:val="26"/>
          <w:szCs w:val="26"/>
        </w:rPr>
        <w:t xml:space="preserve"> 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 xml:space="preserve">Укажите наиболее полный перечень основных устройств </w:t>
      </w:r>
      <w:r w:rsidRPr="00FA6373">
        <w:rPr>
          <w:rFonts w:ascii="Times New Roman" w:hAnsi="Times New Roman"/>
          <w:noProof/>
          <w:sz w:val="26"/>
          <w:szCs w:val="26"/>
        </w:rPr>
        <w:t>персонального компьютера: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микропроцессор, сопроцессор, монитор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центральный процессор, оперативная память, устройства ввода-вывода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монитор, винчестер,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АЛУ, УУ, сопроцессор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сканер, мышь монитор,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5.</w:t>
      </w:r>
      <w:r w:rsidRPr="00FA6373">
        <w:rPr>
          <w:rFonts w:ascii="Times New Roman" w:hAnsi="Times New Roman"/>
          <w:noProof/>
          <w:sz w:val="26"/>
          <w:szCs w:val="26"/>
        </w:rPr>
        <w:t xml:space="preserve"> 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Назовите устройства, входящие в состав процессора: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о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перативное запоминающее устройство,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арифметико-логическое устройство, устройство управления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кэш-память, видеопамять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сканер, ПЗУ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дисплейный процессор, видеоадаптер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6.</w:t>
      </w:r>
      <w:r w:rsidRPr="00FA6373">
        <w:rPr>
          <w:rFonts w:ascii="Times New Roman" w:hAnsi="Times New Roman"/>
          <w:noProof/>
          <w:sz w:val="26"/>
          <w:szCs w:val="26"/>
        </w:rPr>
        <w:t xml:space="preserve"> 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Постоянное запоминающее устройство служит для: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хранения программ начальной загрузки компьютера и тестирования его узлов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хранения программы пользователя во время работы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записи особо ценных прикладных программ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хранения постоянно используемых программ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lastRenderedPageBreak/>
        <w:t>5) постоянного хранения особо ценных документов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7.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Персональный компьютер не будет функционировать, если отключить: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дисковод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оперативную память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мышь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сканер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8.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Для долговременного хранения информации служит: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оперативная память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процессор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внешний носитель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дисковод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блок питания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9.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При отключении компьютера информация: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исчезает из оперативной памяти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 xml:space="preserve">2) 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исчезает из постоянного запоминающего устройства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стирается на “жестком диске”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стирается на магнитном диске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стирается на компакт-диске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10.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Какое из устройств предназначено для ввода информации: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процессор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ПЗУ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клавиатура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монитор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11.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Манипулятор “мышь” – это устройство: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модуляции и демодуляции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считывания информации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долговременного хранения информации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ввода информации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для подключения принтера к компьютеру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12.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Для подключения компьютера к телефонной сети используется: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модем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факс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сканер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монитор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13.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color w:val="000000"/>
          <w:sz w:val="26"/>
          <w:szCs w:val="26"/>
        </w:rPr>
        <w:t>Как называется устройство ввода графических изо</w:t>
      </w:r>
      <w:r w:rsidRPr="00FA6373">
        <w:rPr>
          <w:rFonts w:ascii="Times New Roman" w:hAnsi="Times New Roman"/>
          <w:color w:val="000000"/>
          <w:sz w:val="26"/>
          <w:szCs w:val="26"/>
        </w:rPr>
        <w:softHyphen/>
        <w:t xml:space="preserve">бражений в компьютер?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1) джойстик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2) микрофон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3) сканер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4) клавиатура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14.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К</w:t>
      </w:r>
      <w:r w:rsidRPr="00FA6373">
        <w:rPr>
          <w:rFonts w:ascii="Times New Roman" w:hAnsi="Times New Roman"/>
          <w:color w:val="000000"/>
          <w:sz w:val="26"/>
          <w:szCs w:val="26"/>
        </w:rPr>
        <w:t>ак называется устройство вывода любой визуальной информации от компьютера?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1) колонки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2) монитор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3)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4) плоттер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lastRenderedPageBreak/>
        <w:t>15.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Операционная система –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совокупность основных устройств компьютера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система программирования на языке низкого уровня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набор программ, обеспечивающий работу всех аппаратных устройств компьютера и доступ пользователя к ним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совокупность программ, используемых для операций с документами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программа для уничтожения компьютерных вирусов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16.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Драйвер -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1) программа для загрузки ПК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программа или совокупность программ, управляющих работой компьютера и обеспечивающих процесс выполнения других программ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3) программы для обеспечения работы внешних устройств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4) программы для работы с файлами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</w:rPr>
        <w:t>17.</w:t>
      </w:r>
      <w:r w:rsidRPr="00FA6373">
        <w:rPr>
          <w:rFonts w:ascii="Times New Roman" w:hAnsi="Times New Roman"/>
          <w:color w:val="000000"/>
          <w:sz w:val="26"/>
          <w:szCs w:val="26"/>
        </w:rPr>
        <w:t xml:space="preserve"> Дайте определение.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Проводник – это…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18.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Свободно распространяемые операционные системы: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1) Linux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2) Windows 8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3) Windows XP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4) Windows 2000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19.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В операционной системе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Linux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>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корневая папка всегда только одна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две корневых папки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корневых папок столько же, сколько разделов на жестком диске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20.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Дополните предложение одним из предложенных вариантом: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В операционной системе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Linux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у каждого пользователя обязательно есть свой домашний ..., предназначенный для хранения всех собственных данных пользователя.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файл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каталог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адрес</w:t>
      </w: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1.</w:t>
      </w:r>
      <w:r w:rsidRPr="00FA6373">
        <w:rPr>
          <w:rFonts w:ascii="Times New Roman" w:hAnsi="Times New Roman"/>
          <w:noProof/>
          <w:sz w:val="26"/>
          <w:szCs w:val="26"/>
        </w:rPr>
        <w:t xml:space="preserve"> Файл –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именованный набор однотипных элементов данных, называемых записями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объект, характеризующийся именем, значением и типом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совокупность индексированных переменных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совокупность фактов и правил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терм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2.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Имя</w:t>
      </w:r>
      <w:proofErr w:type="gramStart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С</w:t>
      </w:r>
      <w:proofErr w:type="gramEnd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: имеет: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1) дисковод для гибких дисков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жесткий диск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3) дисковод для DVD-дисков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4) папка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3.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Для групповых операций с файлами используются маски имён файлов. Маска представляет собой последовательность букв, цифр и прочих допустимых в именах файлов символов, в которых также могут встречаться следующие символы: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lastRenderedPageBreak/>
        <w:t>Символ «?» (вопросительный знак) означает ровно один произвольный символ.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Символ «*» (звёздочка) означает любую последовательность символов произвольной длины, в том числе «*» может задавать и пустую последовательность. Запишите, какое из указанных имён файлов удовлетворяет маске</w:t>
      </w:r>
      <w:proofErr w:type="gramStart"/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?</w:t>
      </w:r>
      <w:proofErr w:type="spellStart"/>
      <w:proofErr w:type="gramEnd"/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ba</w:t>
      </w:r>
      <w:proofErr w:type="spellEnd"/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*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r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txt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: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1) </w:t>
      </w:r>
      <w:proofErr w:type="gramStart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bar.txt</w:t>
      </w:r>
      <w:proofErr w:type="gramEnd"/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2) </w:t>
      </w:r>
      <w:proofErr w:type="gramStart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obar.txt</w:t>
      </w:r>
      <w:proofErr w:type="gramEnd"/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3) </w:t>
      </w:r>
      <w:proofErr w:type="spellStart"/>
      <w:proofErr w:type="gramStart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obar.xt</w:t>
      </w:r>
      <w:proofErr w:type="spellEnd"/>
      <w:proofErr w:type="gramEnd"/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4) </w:t>
      </w:r>
      <w:proofErr w:type="spellStart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obarr</w:t>
      </w:r>
      <w:proofErr w:type="spellEnd"/>
      <w:r w:rsidRPr="00FA6373">
        <w:rPr>
          <w:rFonts w:ascii="Times New Roman" w:hAnsi="Times New Roman"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txt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4.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Какой из файлов удовлетворяет маске</w:t>
      </w:r>
      <w:proofErr w:type="gramStart"/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?</w:t>
      </w:r>
      <w:proofErr w:type="spellStart"/>
      <w:proofErr w:type="gramEnd"/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hel</w:t>
      </w:r>
      <w:proofErr w:type="spellEnd"/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*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lo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c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?*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: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1) </w:t>
      </w:r>
      <w:proofErr w:type="spellStart"/>
      <w:proofErr w:type="gramStart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hello.c</w:t>
      </w:r>
      <w:proofErr w:type="spellEnd"/>
      <w:proofErr w:type="gramEnd"/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2) </w:t>
      </w:r>
      <w:proofErr w:type="gramStart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hello.cpp</w:t>
      </w:r>
      <w:proofErr w:type="gramEnd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3) </w:t>
      </w:r>
      <w:proofErr w:type="gramStart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hhelolo.cpp</w:t>
      </w:r>
      <w:proofErr w:type="gramEnd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4) </w:t>
      </w:r>
      <w:proofErr w:type="spellStart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hhelolo</w:t>
      </w:r>
      <w:proofErr w:type="spellEnd"/>
      <w:r w:rsidRPr="00FA6373">
        <w:rPr>
          <w:rFonts w:ascii="Times New Roman" w:hAnsi="Times New Roman"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c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</w:rPr>
        <w:t>5.</w:t>
      </w:r>
      <w:r w:rsidRPr="00FA637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Пользователь, перемещаясь ИЗ ОДНОГО каталога в дру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softHyphen/>
        <w:t>гой, последовательно посетил каталоги ACADEMY, COURSE, GROUP, Е:\, PROFESSOR, LECTIONS. При каждом перемещении он либо спускался в каталог на уровень ниже, либо поднимался на уровень выше. На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softHyphen/>
        <w:t>зовите полное имя каталога, из которого начал перемеще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softHyphen/>
        <w:t>ние пользователь.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54D89568" wp14:editId="13E89C9D">
            <wp:simplePos x="0" y="0"/>
            <wp:positionH relativeFrom="column">
              <wp:posOffset>3886200</wp:posOffset>
            </wp:positionH>
            <wp:positionV relativeFrom="paragraph">
              <wp:posOffset>80645</wp:posOffset>
            </wp:positionV>
            <wp:extent cx="1940560" cy="1136015"/>
            <wp:effectExtent l="0" t="0" r="2540" b="6985"/>
            <wp:wrapSquare wrapText="bothSides"/>
            <wp:docPr id="23" name="Рисунок 23" descr="11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к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10" t="55264" r="18491" b="28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6.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Записать полное имя файла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C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doc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(включая путь к файлу) в иерархической файловой системе, изображённой на рисунке. Записать полное имя файла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C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doc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(включая путь к файлу) в иерархической файловой системе, изображённой на рисунке.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7.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Укажите расширение файла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primer.</w:t>
      </w:r>
      <w:proofErr w:type="gramStart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а</w:t>
      </w:r>
      <w:proofErr w:type="spellEnd"/>
      <w:proofErr w:type="gramEnd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vi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1) 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primer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.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avi</w:t>
      </w:r>
      <w:proofErr w:type="spellEnd"/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.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primer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3) </w:t>
      </w:r>
      <w:proofErr w:type="gramStart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а</w:t>
      </w:r>
      <w:proofErr w:type="gramEnd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vi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4) .</w:t>
      </w:r>
      <w:proofErr w:type="gramStart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а</w:t>
      </w:r>
      <w:proofErr w:type="gramEnd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vi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8.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Укажите расширение файла proba.docx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1) нет расширения 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ab/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3) </w:t>
      </w:r>
      <w:proofErr w:type="spellStart"/>
      <w:proofErr w:type="gramStart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р</w:t>
      </w:r>
      <w:proofErr w:type="gramEnd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ro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b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.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docx</w:t>
      </w:r>
      <w:proofErr w:type="spellEnd"/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4)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docx</w:t>
      </w:r>
      <w:proofErr w:type="spellEnd"/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9.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Укажите тип файла fact.jpeg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1) текстовый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графический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3) исполняемый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4) 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Web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-страница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10.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color w:val="000000"/>
          <w:sz w:val="26"/>
          <w:szCs w:val="26"/>
        </w:rPr>
        <w:t>Выберите прикладные программы для обработки графической информации.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1) </w:t>
      </w:r>
      <w:r w:rsidRPr="00FA6373">
        <w:rPr>
          <w:rFonts w:ascii="Times New Roman" w:hAnsi="Times New Roman"/>
          <w:color w:val="000000"/>
          <w:sz w:val="26"/>
          <w:szCs w:val="26"/>
        </w:rPr>
        <w:t>М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</w:rPr>
        <w:t>с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ros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</w:rPr>
        <w:t>о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ft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 Word,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StarOffice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 Writer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2) Mu1tip1an, Quattro </w:t>
      </w:r>
      <w:r w:rsidRPr="00FA6373">
        <w:rPr>
          <w:rFonts w:ascii="Times New Roman" w:hAnsi="Times New Roman"/>
          <w:color w:val="000000"/>
          <w:sz w:val="26"/>
          <w:szCs w:val="26"/>
        </w:rPr>
        <w:t>Р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ro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SuperCalc</w:t>
      </w:r>
      <w:proofErr w:type="spellEnd"/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3) Adobe Photoshop, Core1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PhotoPaint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, Macromedia Freehand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4) </w:t>
      </w:r>
      <w:r w:rsidRPr="00FA6373">
        <w:rPr>
          <w:rFonts w:ascii="Times New Roman" w:hAnsi="Times New Roman"/>
          <w:color w:val="000000"/>
          <w:sz w:val="26"/>
          <w:szCs w:val="26"/>
        </w:rPr>
        <w:t>М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icr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</w:rPr>
        <w:t>о</w:t>
      </w: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s</w:t>
      </w:r>
      <w:r w:rsidRPr="00FA6373">
        <w:rPr>
          <w:rFonts w:ascii="Times New Roman" w:hAnsi="Times New Roman"/>
          <w:color w:val="000000"/>
          <w:sz w:val="26"/>
          <w:szCs w:val="26"/>
        </w:rPr>
        <w:t>о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ft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 Power Point,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StarOffice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 Impress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  <w:lang w:val="en-US"/>
        </w:rPr>
      </w:pPr>
      <w:r w:rsidRPr="00FA6373">
        <w:rPr>
          <w:rFonts w:ascii="Times New Roman" w:hAnsi="Times New Roman"/>
          <w:b/>
          <w:noProof/>
          <w:sz w:val="26"/>
          <w:szCs w:val="26"/>
          <w:lang w:val="en-US"/>
        </w:rPr>
        <w:t>11.</w:t>
      </w:r>
      <w:r w:rsidRPr="00FA6373">
        <w:rPr>
          <w:rFonts w:ascii="Times New Roman" w:hAnsi="Times New Roman"/>
          <w:noProof/>
          <w:sz w:val="26"/>
          <w:szCs w:val="26"/>
          <w:lang w:val="en-US"/>
        </w:rPr>
        <w:t xml:space="preserve"> </w:t>
      </w:r>
      <w:r w:rsidRPr="00FA6373">
        <w:rPr>
          <w:rFonts w:ascii="Times New Roman" w:hAnsi="Times New Roman"/>
          <w:noProof/>
          <w:sz w:val="26"/>
          <w:szCs w:val="26"/>
        </w:rPr>
        <w:t>Программой</w:t>
      </w:r>
      <w:r w:rsidRPr="00FA6373">
        <w:rPr>
          <w:rFonts w:ascii="Times New Roman" w:hAnsi="Times New Roman"/>
          <w:noProof/>
          <w:sz w:val="26"/>
          <w:szCs w:val="26"/>
          <w:lang w:val="en-US"/>
        </w:rPr>
        <w:t xml:space="preserve"> </w:t>
      </w:r>
      <w:r w:rsidRPr="00FA6373">
        <w:rPr>
          <w:rFonts w:ascii="Times New Roman" w:hAnsi="Times New Roman"/>
          <w:noProof/>
          <w:sz w:val="26"/>
          <w:szCs w:val="26"/>
        </w:rPr>
        <w:t>архиватором</w:t>
      </w:r>
      <w:r w:rsidRPr="00FA6373">
        <w:rPr>
          <w:rFonts w:ascii="Times New Roman" w:hAnsi="Times New Roman"/>
          <w:noProof/>
          <w:sz w:val="26"/>
          <w:szCs w:val="26"/>
          <w:lang w:val="en-US"/>
        </w:rPr>
        <w:t xml:space="preserve"> </w:t>
      </w:r>
      <w:r w:rsidRPr="00FA6373">
        <w:rPr>
          <w:rFonts w:ascii="Times New Roman" w:hAnsi="Times New Roman"/>
          <w:noProof/>
          <w:sz w:val="26"/>
          <w:szCs w:val="26"/>
        </w:rPr>
        <w:t>называют</w:t>
      </w:r>
      <w:r w:rsidRPr="00FA6373">
        <w:rPr>
          <w:rFonts w:ascii="Times New Roman" w:hAnsi="Times New Roman"/>
          <w:noProof/>
          <w:sz w:val="26"/>
          <w:szCs w:val="26"/>
          <w:lang w:val="en-US"/>
        </w:rPr>
        <w:t>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программу для уменьшения информационного объема (сжатия) файлов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программу резервного копирования файлов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интерпретатор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транслятор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lastRenderedPageBreak/>
        <w:t>5) систему управления базами данных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12.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color w:val="000000"/>
          <w:sz w:val="26"/>
          <w:szCs w:val="26"/>
        </w:rPr>
        <w:t>Выберите определение компьютерного вируса.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1) прикладная программа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2) системная программа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3) программа, выполняющая на компьютере несанкционированные действия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4) база данных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13.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Компьютерные вирусы: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возникают в связи со сбоями в аппаратных средствах компьютера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п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ишутся людьми специально для нанесения ущерба</w:t>
      </w:r>
      <w:r w:rsidRPr="00FA6373">
        <w:rPr>
          <w:rFonts w:ascii="Times New Roman" w:hAnsi="Times New Roman"/>
          <w:noProof/>
          <w:sz w:val="26"/>
          <w:szCs w:val="26"/>
        </w:rPr>
        <w:t xml:space="preserve"> пользователям ПК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зарождаются при работе неверно написанных программных продуктов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являются следствием ошибок в операционной системе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имеют биологическое происхождение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14.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Выберите антивирусные программы.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 xml:space="preserve">1) AVP,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DrWeb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 xml:space="preserve">,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NortonAntiVirus</w:t>
      </w:r>
      <w:proofErr w:type="spellEnd"/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 xml:space="preserve">2) MS- DOS, MS Word, 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А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 xml:space="preserve"> VP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3) MS Word, MS Excel, Norton Commander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4)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DrWeb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, 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AVP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,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NortonDiskDoctor</w:t>
      </w:r>
      <w:proofErr w:type="spellEnd"/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15.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База данных представлена в табличной форме. Запись образует</w:t>
      </w:r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поле в таблице</w:t>
      </w:r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имя поля</w:t>
      </w:r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строку в таблице</w:t>
      </w:r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4) ячейку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16.</w:t>
      </w:r>
      <w:r w:rsidRPr="00FA6373">
        <w:rPr>
          <w:rFonts w:ascii="Times New Roman" w:hAnsi="Times New Roman"/>
          <w:sz w:val="26"/>
          <w:szCs w:val="26"/>
        </w:rPr>
        <w:t xml:space="preserve"> База данных -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1) совокупность данных, организованных по определенным правилам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2) совокупность программ для хранения и обработки больших массивов информации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3) интерфейс, поддерживающий наполнение и манипулирование данными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4) определенная совокупность информации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17.</w:t>
      </w:r>
      <w:r w:rsidRPr="00FA6373">
        <w:rPr>
          <w:rFonts w:ascii="Times New Roman" w:hAnsi="Times New Roman"/>
          <w:sz w:val="26"/>
          <w:szCs w:val="26"/>
        </w:rPr>
        <w:t xml:space="preserve"> Таблицы в базах данных предназначены: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1) для хранения данных базы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2) для отбора и обработки данных базы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3) для ввода данных базы и их просмотра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4) для автоматического выполнения группы команд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5) для выполнения сложных программных действий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18.</w:t>
      </w:r>
      <w:r w:rsidRPr="00FA6373">
        <w:rPr>
          <w:rFonts w:ascii="Times New Roman" w:hAnsi="Times New Roman"/>
          <w:sz w:val="26"/>
          <w:szCs w:val="26"/>
        </w:rPr>
        <w:t xml:space="preserve"> В каких элементах таблицы хранятся данные базы: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в полях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в строках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в столбцах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4) в записях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5) в ячейках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19.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Количество полей в базе данных структуры, представленной таблицей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310"/>
        <w:gridCol w:w="1914"/>
        <w:gridCol w:w="1914"/>
        <w:gridCol w:w="1914"/>
      </w:tblGrid>
      <w:tr w:rsidR="00CD28E5" w:rsidRPr="00FA6373" w:rsidTr="0091148D">
        <w:tc>
          <w:tcPr>
            <w:tcW w:w="2518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1310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Пол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Средний балл</w:t>
            </w:r>
          </w:p>
        </w:tc>
      </w:tr>
      <w:tr w:rsidR="00CD28E5" w:rsidRPr="00FA6373" w:rsidTr="0091148D">
        <w:tc>
          <w:tcPr>
            <w:tcW w:w="2518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Мишин</w:t>
            </w:r>
          </w:p>
        </w:tc>
        <w:tc>
          <w:tcPr>
            <w:tcW w:w="1310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1990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4,62</w:t>
            </w:r>
          </w:p>
        </w:tc>
      </w:tr>
      <w:tr w:rsidR="00CD28E5" w:rsidRPr="00FA6373" w:rsidTr="0091148D">
        <w:tc>
          <w:tcPr>
            <w:tcW w:w="2518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Ланина</w:t>
            </w:r>
          </w:p>
        </w:tc>
        <w:tc>
          <w:tcPr>
            <w:tcW w:w="1310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ж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1991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4,81</w:t>
            </w:r>
          </w:p>
        </w:tc>
      </w:tr>
      <w:tr w:rsidR="00CD28E5" w:rsidRPr="00FA6373" w:rsidTr="0091148D">
        <w:tc>
          <w:tcPr>
            <w:tcW w:w="2518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Погосян</w:t>
            </w:r>
          </w:p>
        </w:tc>
        <w:tc>
          <w:tcPr>
            <w:tcW w:w="1310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1991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3,72</w:t>
            </w:r>
          </w:p>
        </w:tc>
      </w:tr>
    </w:tbl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равно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6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lastRenderedPageBreak/>
        <w:t>2) 5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3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4) 4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20.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Количество записей в базе данных структуры, представленной таблицей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CD28E5" w:rsidRPr="00FA6373" w:rsidTr="0091148D">
        <w:tc>
          <w:tcPr>
            <w:tcW w:w="2392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Школа </w:t>
            </w:r>
          </w:p>
        </w:tc>
        <w:tc>
          <w:tcPr>
            <w:tcW w:w="2392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Класс 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Фамилия 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Балл</w:t>
            </w:r>
          </w:p>
        </w:tc>
      </w:tr>
      <w:tr w:rsidR="00CD28E5" w:rsidRPr="00FA6373" w:rsidTr="0091148D">
        <w:tc>
          <w:tcPr>
            <w:tcW w:w="2392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445 </w:t>
            </w:r>
          </w:p>
        </w:tc>
        <w:tc>
          <w:tcPr>
            <w:tcW w:w="2392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Петрова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64</w:t>
            </w:r>
          </w:p>
        </w:tc>
      </w:tr>
      <w:tr w:rsidR="00CD28E5" w:rsidRPr="00FA6373" w:rsidTr="0091148D">
        <w:tc>
          <w:tcPr>
            <w:tcW w:w="2392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307 </w:t>
            </w:r>
          </w:p>
        </w:tc>
        <w:tc>
          <w:tcPr>
            <w:tcW w:w="2392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Смирнов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72</w:t>
            </w:r>
          </w:p>
        </w:tc>
      </w:tr>
      <w:tr w:rsidR="00CD28E5" w:rsidRPr="00FA6373" w:rsidTr="0091148D">
        <w:tc>
          <w:tcPr>
            <w:tcW w:w="2392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1495 </w:t>
            </w:r>
          </w:p>
        </w:tc>
        <w:tc>
          <w:tcPr>
            <w:tcW w:w="2392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Котов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60</w:t>
            </w:r>
          </w:p>
        </w:tc>
      </w:tr>
    </w:tbl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равно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5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6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3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4) 4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Критерии оценок: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1. Оценка «5» выставляется при выполнении 90% предлагаемых заданий, то есть, если правильно выбран ответ на 17-20 вопросов.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2.Оценка «4» выставляется при выполнении 80% предлагаемых заданий, то есть, если правильно выбран ответ на 14-16 вопросов.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3. Оценка «3» выставляется при выполнении 70% предлагаемых заданий, то есть, если правильно выбран ответ на 10-14 вопросов.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4. Оценка «2» выставляется при выполнении менее 70% предлагаемых заданий, то есть, если правильно выбран ответ менее</w:t>
      </w:r>
      <w:proofErr w:type="gramStart"/>
      <w:r w:rsidRPr="00FA6373">
        <w:rPr>
          <w:rFonts w:ascii="Times New Roman" w:hAnsi="Times New Roman"/>
          <w:sz w:val="26"/>
          <w:szCs w:val="26"/>
        </w:rPr>
        <w:t>,</w:t>
      </w:r>
      <w:proofErr w:type="gramEnd"/>
      <w:r w:rsidRPr="00FA6373">
        <w:rPr>
          <w:rFonts w:ascii="Times New Roman" w:hAnsi="Times New Roman"/>
          <w:sz w:val="26"/>
          <w:szCs w:val="26"/>
        </w:rPr>
        <w:t xml:space="preserve"> чем на 10 вопросов.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На выполнение работы отвадится 45 минут.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Ответы:</w:t>
      </w:r>
    </w:p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tbl>
      <w:tblPr>
        <w:tblpPr w:leftFromText="180" w:rightFromText="180" w:vertAnchor="text" w:horzAnchor="margin" w:tblpY="-15"/>
        <w:tblW w:w="8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1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69"/>
      </w:tblGrid>
      <w:tr w:rsidR="00CD28E5" w:rsidRPr="00FA6373" w:rsidTr="0091148D">
        <w:tc>
          <w:tcPr>
            <w:tcW w:w="1241" w:type="dxa"/>
            <w:shd w:val="clear" w:color="auto" w:fill="auto"/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19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</w:p>
        </w:tc>
      </w:tr>
      <w:tr w:rsidR="00CD28E5" w:rsidRPr="00FA6373" w:rsidTr="0091148D">
        <w:tc>
          <w:tcPr>
            <w:tcW w:w="1241" w:type="dxa"/>
            <w:shd w:val="clear" w:color="auto" w:fill="auto"/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Ответ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</w:tbl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Вариант 2</w:t>
      </w:r>
    </w:p>
    <w:tbl>
      <w:tblPr>
        <w:tblW w:w="83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1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69"/>
      </w:tblGrid>
      <w:tr w:rsidR="00CD28E5" w:rsidRPr="00FA6373" w:rsidTr="0091148D">
        <w:tc>
          <w:tcPr>
            <w:tcW w:w="1241" w:type="dxa"/>
            <w:shd w:val="clear" w:color="auto" w:fill="auto"/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19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</w:p>
        </w:tc>
      </w:tr>
      <w:tr w:rsidR="00CD28E5" w:rsidRPr="00FA6373" w:rsidTr="0091148D">
        <w:tc>
          <w:tcPr>
            <w:tcW w:w="1241" w:type="dxa"/>
            <w:shd w:val="clear" w:color="auto" w:fill="auto"/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Ответ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2,3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</w:tbl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 xml:space="preserve">Контрольная работа №1 </w:t>
      </w: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lastRenderedPageBreak/>
        <w:t>Информацию, не зависящую от личного мнения или суждения, можно назвать: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достоверной;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актуальной;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объективной;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полезной;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понятной.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Аудиоинформацией называют информацию, которая воспринимается посредством: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органов зрения;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органами осязания (кожа);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органом обоняния;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органами слуха;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органами восприятия вкуса.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  <w:sectPr w:rsidR="00CD28E5" w:rsidRPr="00FA6373" w:rsidSect="008A28D3"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sz w:val="26"/>
          <w:szCs w:val="26"/>
        </w:rPr>
        <w:t>Выберите алфавит цифр для двоичной системы счисления: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lastRenderedPageBreak/>
        <w:t>0, 1;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0, 2;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0, 1, 2;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</w:rPr>
        <w:t>1,2.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lastRenderedPageBreak/>
        <w:t>Выберите верные утверждения (несколько верных ответов):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Римская и арабская системы счисления являются позиционными.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 xml:space="preserve">Существует только один верный метод перевода числа из </w:t>
      </w:r>
      <w:proofErr w:type="gramStart"/>
      <w:r w:rsidRPr="00FA6373">
        <w:rPr>
          <w:sz w:val="26"/>
          <w:szCs w:val="26"/>
        </w:rPr>
        <w:t>десятичной</w:t>
      </w:r>
      <w:proofErr w:type="gramEnd"/>
      <w:r w:rsidRPr="00FA6373">
        <w:rPr>
          <w:sz w:val="26"/>
          <w:szCs w:val="26"/>
        </w:rPr>
        <w:t xml:space="preserve"> в двоичную систему счисления.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 xml:space="preserve">Все системы счисления делятся </w:t>
      </w:r>
      <w:proofErr w:type="gramStart"/>
      <w:r w:rsidRPr="00FA6373">
        <w:rPr>
          <w:sz w:val="26"/>
          <w:szCs w:val="26"/>
        </w:rPr>
        <w:t>на</w:t>
      </w:r>
      <w:proofErr w:type="gramEnd"/>
      <w:r w:rsidRPr="00FA6373">
        <w:rPr>
          <w:sz w:val="26"/>
          <w:szCs w:val="26"/>
        </w:rPr>
        <w:t xml:space="preserve"> позиционные и непозиционные.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Любую десятичную дробь можно представить в виде суммы разрядных слагаемых.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Основанием десятичной системы счисления является число один.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t>Переведите число 110110 из двоичной системы счисления в десятичную систему счисления: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57;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56;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37;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</w:rPr>
        <w:t>54.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lastRenderedPageBreak/>
        <w:t>Переведите единицы измерения информации согласно условиям задачи:</w:t>
      </w:r>
    </w:p>
    <w:p w:rsidR="00CD28E5" w:rsidRPr="00FA6373" w:rsidRDefault="00CD28E5" w:rsidP="00CD28E5">
      <w:pPr>
        <w:pStyle w:val="Default"/>
        <w:jc w:val="both"/>
        <w:rPr>
          <w:bCs/>
          <w:sz w:val="26"/>
          <w:szCs w:val="26"/>
        </w:rPr>
      </w:pP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192 бит = … байт;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4 Кбайт = … байт;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15 байт = … бит;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7168 байт = … Кбайт;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10240 Кбайт = … Мбайт.</w:t>
      </w:r>
    </w:p>
    <w:p w:rsidR="00CD28E5" w:rsidRPr="00FA6373" w:rsidRDefault="00CD28E5" w:rsidP="00CD28E5">
      <w:pPr>
        <w:pStyle w:val="Default"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Выберите соответствующий ответ: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24;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4096;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120;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10;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</w:rPr>
        <w:t>7.</w:t>
      </w:r>
    </w:p>
    <w:p w:rsidR="00CD28E5" w:rsidRPr="00FA6373" w:rsidRDefault="00CD28E5" w:rsidP="00CD28E5">
      <w:pPr>
        <w:pStyle w:val="Default"/>
        <w:ind w:left="1134" w:hanging="425"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lastRenderedPageBreak/>
        <w:t xml:space="preserve">7. Файл размером 40 Кбайт передаётся через некоторое соединение за 80 секунд. Определите размер файла (в </w:t>
      </w:r>
      <w:proofErr w:type="spellStart"/>
      <w:r w:rsidRPr="00FA6373">
        <w:rPr>
          <w:bCs/>
          <w:sz w:val="26"/>
          <w:szCs w:val="26"/>
        </w:rPr>
        <w:t>Кбайтах</w:t>
      </w:r>
      <w:proofErr w:type="spellEnd"/>
      <w:r w:rsidRPr="00FA6373">
        <w:rPr>
          <w:bCs/>
          <w:sz w:val="26"/>
          <w:szCs w:val="26"/>
        </w:rPr>
        <w:t>), который можно передать через это же соединение за 3200 секунд.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1 600 Кбайт;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100 Кбайт;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200 Кбайт;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</w:rPr>
        <w:t>500Кбайт.</w:t>
      </w:r>
    </w:p>
    <w:p w:rsidR="00CD28E5" w:rsidRPr="00FA6373" w:rsidRDefault="00CD28E5" w:rsidP="00CD28E5">
      <w:pPr>
        <w:widowControl w:val="0"/>
        <w:numPr>
          <w:ilvl w:val="1"/>
          <w:numId w:val="43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lastRenderedPageBreak/>
        <w:t>Компьютер — это: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устройство для работы с текстами;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электронное вычислительное устройство для обработки чисел;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устройство для хранения информации любого вида;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многофункциональное электронное устройство для работы с информацией;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устройство для обработки аналоговых сигналов.</w:t>
      </w:r>
    </w:p>
    <w:p w:rsidR="00CD28E5" w:rsidRPr="00FA6373" w:rsidRDefault="00CD28E5" w:rsidP="00CD28E5">
      <w:pPr>
        <w:numPr>
          <w:ilvl w:val="1"/>
          <w:numId w:val="43"/>
        </w:numPr>
        <w:tabs>
          <w:tab w:val="left" w:pos="200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Cs/>
          <w:sz w:val="26"/>
          <w:szCs w:val="26"/>
        </w:rPr>
        <w:lastRenderedPageBreak/>
        <w:t xml:space="preserve"> </w:t>
      </w:r>
      <w:r w:rsidRPr="00FA6373">
        <w:rPr>
          <w:rFonts w:ascii="Times New Roman" w:hAnsi="Times New Roman"/>
          <w:sz w:val="26"/>
          <w:szCs w:val="26"/>
        </w:rPr>
        <w:t xml:space="preserve">«Программа, хранящаяся во внешней памяти, после запуска (загрузки) попадает </w:t>
      </w:r>
      <w:proofErr w:type="gramStart"/>
      <w:r w:rsidRPr="00FA6373">
        <w:rPr>
          <w:rFonts w:ascii="Times New Roman" w:hAnsi="Times New Roman"/>
          <w:sz w:val="26"/>
          <w:szCs w:val="26"/>
        </w:rPr>
        <w:t>в</w:t>
      </w:r>
      <w:proofErr w:type="gramEnd"/>
      <w:r w:rsidRPr="00FA6373">
        <w:rPr>
          <w:rFonts w:ascii="Times New Roman" w:hAnsi="Times New Roman"/>
          <w:sz w:val="26"/>
          <w:szCs w:val="26"/>
        </w:rPr>
        <w:t xml:space="preserve"> … и обрабатывается …». Вместо каждого многоточия вставьте соответствующие понятия.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устройства ввода …, … процессором;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процессор …, … регистрами процессора;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постоянное запоминающее устройство …, … процессором;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оперативную память …, … процессором;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устройство вывода …, … процессором.</w:t>
      </w:r>
    </w:p>
    <w:p w:rsidR="00CD28E5" w:rsidRPr="00FA6373" w:rsidRDefault="00CD28E5" w:rsidP="00CD28E5">
      <w:pPr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Операционная система относится:</w:t>
      </w:r>
    </w:p>
    <w:p w:rsidR="00CD28E5" w:rsidRPr="00FA6373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к системному программному обеспечению;</w:t>
      </w:r>
    </w:p>
    <w:p w:rsidR="00CD28E5" w:rsidRPr="00FA6373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к программам – оболочкам;</w:t>
      </w:r>
    </w:p>
    <w:p w:rsidR="00CD28E5" w:rsidRPr="00FA6373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к прикладному программному обеспечению;</w:t>
      </w:r>
    </w:p>
    <w:p w:rsidR="00CD28E5" w:rsidRPr="00FA6373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к приложению.</w:t>
      </w:r>
    </w:p>
    <w:p w:rsidR="00CD28E5" w:rsidRPr="00FA6373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</w:rPr>
        <w:t>Что</w:t>
      </w:r>
      <w:r w:rsidRPr="00FA6373">
        <w:rPr>
          <w:bCs/>
          <w:sz w:val="26"/>
          <w:szCs w:val="26"/>
          <w:lang w:val="en-US"/>
        </w:rPr>
        <w:t xml:space="preserve"> </w:t>
      </w:r>
      <w:r w:rsidRPr="00FA6373">
        <w:rPr>
          <w:bCs/>
          <w:sz w:val="26"/>
          <w:szCs w:val="26"/>
        </w:rPr>
        <w:t>такое</w:t>
      </w:r>
      <w:r w:rsidRPr="00FA6373">
        <w:rPr>
          <w:bCs/>
          <w:sz w:val="26"/>
          <w:szCs w:val="26"/>
          <w:lang w:val="en-US"/>
        </w:rPr>
        <w:t xml:space="preserve"> GNU General Public License (GNU GPL)?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 xml:space="preserve">программа </w:t>
      </w:r>
      <w:proofErr w:type="spellStart"/>
      <w:r w:rsidRPr="00FA6373">
        <w:rPr>
          <w:bCs/>
          <w:sz w:val="26"/>
          <w:szCs w:val="26"/>
        </w:rPr>
        <w:t>Линукс</w:t>
      </w:r>
      <w:proofErr w:type="spellEnd"/>
      <w:r w:rsidRPr="00FA6373">
        <w:rPr>
          <w:bCs/>
          <w:sz w:val="26"/>
          <w:szCs w:val="26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свободно-распространяемое программное обеспечение;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лицензия на свободное программное обеспечение;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закон об авторских правах.</w:t>
      </w:r>
    </w:p>
    <w:p w:rsidR="00CD28E5" w:rsidRPr="00FA6373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Ученик работал с каталогом</w:t>
      </w:r>
      <w:proofErr w:type="gramStart"/>
      <w:r w:rsidRPr="00FA6373">
        <w:rPr>
          <w:bCs/>
          <w:sz w:val="26"/>
          <w:szCs w:val="26"/>
        </w:rPr>
        <w:t xml:space="preserve"> С</w:t>
      </w:r>
      <w:proofErr w:type="gramEnd"/>
      <w:r w:rsidRPr="00FA6373">
        <w:rPr>
          <w:bCs/>
          <w:sz w:val="26"/>
          <w:szCs w:val="26"/>
        </w:rPr>
        <w:t>:/Лето/Растения/Ежевика. Сначала он поднялся на один уровень вверх, затем спустился на один уровень вниз в каталог Полив, потом ещё раз поднялся на один уровень вверх и после этого спустился в каталог Уход. Запишите последний путь каталога, в котором оказался ученик.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С:/Лето/Растения/Полив;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С:/Лето/Растения/Уход;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С:/Лето/Уход;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</w:t>
      </w:r>
      <w:r w:rsidRPr="00FA6373">
        <w:rPr>
          <w:sz w:val="26"/>
          <w:szCs w:val="26"/>
        </w:rPr>
        <w:t xml:space="preserve"> </w:t>
      </w:r>
      <w:r w:rsidRPr="00FA6373">
        <w:rPr>
          <w:bCs/>
          <w:sz w:val="26"/>
          <w:szCs w:val="26"/>
        </w:rPr>
        <w:t>Полив.</w:t>
      </w:r>
    </w:p>
    <w:p w:rsidR="00CD28E5" w:rsidRPr="00FA6373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Выберите верное имя файла: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color w:val="auto"/>
          <w:sz w:val="26"/>
          <w:szCs w:val="26"/>
          <w:lang w:val="en-US"/>
        </w:rPr>
        <w:t>'</w:t>
      </w:r>
      <w:r w:rsidRPr="00FA6373">
        <w:rPr>
          <w:bCs/>
          <w:color w:val="auto"/>
          <w:sz w:val="26"/>
          <w:szCs w:val="26"/>
        </w:rPr>
        <w:t>Петька</w:t>
      </w:r>
      <w:r w:rsidRPr="00FA6373">
        <w:rPr>
          <w:bCs/>
          <w:color w:val="auto"/>
          <w:sz w:val="26"/>
          <w:szCs w:val="26"/>
          <w:lang w:val="en-US"/>
        </w:rPr>
        <w:t>'.doc</w:t>
      </w:r>
      <w:r w:rsidRPr="00FA6373">
        <w:rPr>
          <w:bCs/>
          <w:sz w:val="26"/>
          <w:szCs w:val="26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Мой!!!.</w:t>
      </w:r>
      <w:proofErr w:type="spellStart"/>
      <w:r w:rsidRPr="00FA6373">
        <w:rPr>
          <w:bCs/>
          <w:sz w:val="26"/>
          <w:szCs w:val="26"/>
          <w:lang w:val="en-US"/>
        </w:rPr>
        <w:t>avi</w:t>
      </w:r>
      <w:proofErr w:type="spellEnd"/>
      <w:r w:rsidRPr="00FA6373">
        <w:rPr>
          <w:bCs/>
          <w:sz w:val="26"/>
          <w:szCs w:val="26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&lt;</w:t>
      </w:r>
      <w:r w:rsidRPr="00FA6373">
        <w:rPr>
          <w:bCs/>
          <w:sz w:val="26"/>
          <w:szCs w:val="26"/>
        </w:rPr>
        <w:t>урок</w:t>
      </w:r>
      <w:r w:rsidRPr="00FA6373">
        <w:rPr>
          <w:bCs/>
          <w:sz w:val="26"/>
          <w:szCs w:val="26"/>
          <w:lang w:val="en-US"/>
        </w:rPr>
        <w:t>&gt;.</w:t>
      </w:r>
      <w:proofErr w:type="spellStart"/>
      <w:r w:rsidRPr="00FA6373">
        <w:rPr>
          <w:bCs/>
          <w:sz w:val="26"/>
          <w:szCs w:val="26"/>
          <w:lang w:val="en-US"/>
        </w:rPr>
        <w:t>odt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proofErr w:type="gramStart"/>
      <w:r w:rsidRPr="00FA6373">
        <w:rPr>
          <w:bCs/>
          <w:sz w:val="26"/>
          <w:szCs w:val="26"/>
        </w:rPr>
        <w:t>Лаб</w:t>
      </w:r>
      <w:proofErr w:type="gramEnd"/>
      <w:r w:rsidRPr="00FA6373">
        <w:rPr>
          <w:bCs/>
          <w:sz w:val="26"/>
          <w:szCs w:val="26"/>
        </w:rPr>
        <w:t>_работа№2.</w:t>
      </w:r>
      <w:r w:rsidRPr="00FA6373">
        <w:rPr>
          <w:bCs/>
          <w:sz w:val="26"/>
          <w:szCs w:val="26"/>
          <w:lang w:val="en-US"/>
        </w:rPr>
        <w:t>txt</w:t>
      </w:r>
      <w:r w:rsidRPr="00FA6373">
        <w:rPr>
          <w:bCs/>
          <w:sz w:val="26"/>
          <w:szCs w:val="26"/>
        </w:rPr>
        <w:t>.</w:t>
      </w:r>
    </w:p>
    <w:p w:rsidR="00CD28E5" w:rsidRPr="00FA6373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t>Выберите расширения текстовых документов (несколько верных ответов):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lastRenderedPageBreak/>
        <w:t>exl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doc;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temp;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t>odt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rtf;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txt;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t>ott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t>pdf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t>ods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proofErr w:type="gramStart"/>
      <w:r w:rsidRPr="00FA6373">
        <w:rPr>
          <w:bCs/>
          <w:sz w:val="26"/>
          <w:szCs w:val="26"/>
          <w:lang w:val="en-US"/>
        </w:rPr>
        <w:t>bmp</w:t>
      </w:r>
      <w:proofErr w:type="gramEnd"/>
      <w:r w:rsidRPr="00FA6373">
        <w:rPr>
          <w:bCs/>
          <w:sz w:val="26"/>
          <w:szCs w:val="26"/>
          <w:lang w:val="en-US"/>
        </w:rPr>
        <w:t>.</w:t>
      </w:r>
    </w:p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lastRenderedPageBreak/>
        <w:t>контрольная работа №2</w:t>
      </w:r>
    </w:p>
    <w:p w:rsidR="00CD28E5" w:rsidRPr="00FA6373" w:rsidRDefault="00CD28E5" w:rsidP="00CD28E5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  <w:u w:val="single"/>
        </w:rPr>
      </w:pPr>
    </w:p>
    <w:p w:rsidR="00CD28E5" w:rsidRPr="00FA6373" w:rsidRDefault="00CD28E5" w:rsidP="00CD28E5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Информацию, существенную и важную в настоящий момент, называют: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полезной;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актуальной;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достоверной;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объективной;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полной.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К аудиоинформации можно отнести информацию, которая передается посредством: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переноса вещества;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электромагнитных волн;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световых волн;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звуковых волн;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знаковых моделей.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Информация, выраженная с помощью естественных и формальных языков в письменной форме, обычно называется …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текстовой информацией;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текущей информацией;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</w:rPr>
        <w:t>тестовой информацией</w:t>
      </w:r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алфавитной информацией.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 xml:space="preserve">Выберите верную формулу для связи количества возможных информационных сообщений </w:t>
      </w:r>
      <w:r w:rsidRPr="00FA6373">
        <w:rPr>
          <w:bCs/>
          <w:sz w:val="26"/>
          <w:szCs w:val="26"/>
          <w:lang w:val="en-US"/>
        </w:rPr>
        <w:t>N</w:t>
      </w:r>
      <w:r w:rsidRPr="00FA6373">
        <w:rPr>
          <w:bCs/>
          <w:sz w:val="26"/>
          <w:szCs w:val="26"/>
        </w:rPr>
        <w:t xml:space="preserve"> и количества информации </w:t>
      </w:r>
      <w:r w:rsidRPr="00FA6373">
        <w:rPr>
          <w:bCs/>
          <w:sz w:val="26"/>
          <w:szCs w:val="26"/>
          <w:lang w:val="en-US"/>
        </w:rPr>
        <w:t>I</w:t>
      </w:r>
      <w:r w:rsidRPr="00FA6373">
        <w:rPr>
          <w:bCs/>
          <w:sz w:val="26"/>
          <w:szCs w:val="26"/>
        </w:rPr>
        <w:t>, которое несёт полученное сообщение: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N = 2</w:t>
      </w:r>
      <w:r w:rsidRPr="00FA6373">
        <w:rPr>
          <w:bCs/>
          <w:sz w:val="26"/>
          <w:szCs w:val="26"/>
          <w:vertAlign w:val="superscript"/>
          <w:lang w:val="en-US"/>
        </w:rPr>
        <w:t>I</w:t>
      </w:r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I = 2</w:t>
      </w:r>
      <w:r w:rsidRPr="00FA6373">
        <w:rPr>
          <w:bCs/>
          <w:sz w:val="26"/>
          <w:szCs w:val="26"/>
          <w:vertAlign w:val="superscript"/>
          <w:lang w:val="en-US"/>
        </w:rPr>
        <w:t>N</w:t>
      </w:r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I = 2 ∙ N;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N = 2 ∙ I.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Переведите число 111001 из двоичной системы счисления в десятичную систему счисления: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57;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56;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37;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54.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 xml:space="preserve"> Расставьте единицы измерения информации по убыванию: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3009 Мбайт;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2 байта;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17 бит;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3 Гбайт;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12 бит;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3058 Кбайт.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 xml:space="preserve">Файл размером 20 Мбайт передаётся через некоторое соединение за 120 секунд. Определите размер файла (в </w:t>
      </w:r>
      <w:proofErr w:type="spellStart"/>
      <w:r w:rsidRPr="00FA6373">
        <w:rPr>
          <w:bCs/>
          <w:sz w:val="26"/>
          <w:szCs w:val="26"/>
        </w:rPr>
        <w:t>Мбайтах</w:t>
      </w:r>
      <w:proofErr w:type="spellEnd"/>
      <w:r w:rsidRPr="00FA6373">
        <w:rPr>
          <w:bCs/>
          <w:sz w:val="26"/>
          <w:szCs w:val="26"/>
        </w:rPr>
        <w:t>), который можно передать через это же соединение за 10 минут.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1 600 Мбайт;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100 Мбайт;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200 Мбайт;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500 Мбайт.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Укажите наиболее полный перечень основных устройств персонального компьютера: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микропроцессор, сопроцессор, монитор;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центральный процессор, оперативная память, устройства ввода-вывода;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монитор, винчестер, принтер;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АЛУ, УУ, сопроцессор;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сканер, мышь, монитор, принтер.</w:t>
      </w:r>
    </w:p>
    <w:p w:rsidR="00CD28E5" w:rsidRPr="00FA6373" w:rsidRDefault="00CD28E5" w:rsidP="00CD28E5">
      <w:pPr>
        <w:pStyle w:val="11"/>
        <w:numPr>
          <w:ilvl w:val="1"/>
          <w:numId w:val="44"/>
        </w:numPr>
        <w:tabs>
          <w:tab w:val="left" w:pos="2007"/>
        </w:tabs>
        <w:rPr>
          <w:rFonts w:ascii="Times New Roman" w:hAnsi="Times New Roman"/>
          <w:bCs/>
          <w:sz w:val="26"/>
          <w:szCs w:val="26"/>
        </w:rPr>
      </w:pPr>
      <w:r w:rsidRPr="00FA6373">
        <w:rPr>
          <w:rFonts w:ascii="Times New Roman" w:hAnsi="Times New Roman"/>
          <w:bCs/>
          <w:sz w:val="26"/>
          <w:szCs w:val="26"/>
        </w:rPr>
        <w:t>Процессор – это   …</w:t>
      </w:r>
    </w:p>
    <w:p w:rsidR="00CD28E5" w:rsidRPr="00FA6373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основное запоминающее устройство.</w:t>
      </w:r>
    </w:p>
    <w:p w:rsidR="00CD28E5" w:rsidRPr="00FA6373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устройство ввода информации.</w:t>
      </w:r>
    </w:p>
    <w:p w:rsidR="00CD28E5" w:rsidRPr="00FA6373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устройство обработки информации и управления.</w:t>
      </w:r>
    </w:p>
    <w:p w:rsidR="00CD28E5" w:rsidRPr="00FA6373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 xml:space="preserve">устройство вывода информации. </w:t>
      </w:r>
    </w:p>
    <w:p w:rsidR="00CD28E5" w:rsidRPr="00FA6373" w:rsidRDefault="00CD28E5" w:rsidP="00CD28E5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Программы, обеспечивающие создание новых программ для компьютера, называются:</w:t>
      </w:r>
    </w:p>
    <w:p w:rsidR="00CD28E5" w:rsidRPr="00FA6373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системы программирования;</w:t>
      </w:r>
    </w:p>
    <w:p w:rsidR="00CD28E5" w:rsidRPr="00FA6373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системные программы;</w:t>
      </w:r>
    </w:p>
    <w:p w:rsidR="00CD28E5" w:rsidRPr="00FA6373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прикладные программы;</w:t>
      </w:r>
    </w:p>
    <w:p w:rsidR="00CD28E5" w:rsidRPr="00FA6373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драйвер устройства.</w:t>
      </w:r>
    </w:p>
    <w:p w:rsidR="00CD28E5" w:rsidRPr="00FA6373" w:rsidRDefault="00CD28E5" w:rsidP="00CD28E5">
      <w:pPr>
        <w:pStyle w:val="11"/>
        <w:numPr>
          <w:ilvl w:val="1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 xml:space="preserve">Создатель  операционной системы </w:t>
      </w:r>
      <w:r w:rsidRPr="00FA6373">
        <w:rPr>
          <w:rFonts w:ascii="Times New Roman" w:hAnsi="Times New Roman"/>
          <w:sz w:val="26"/>
          <w:szCs w:val="26"/>
          <w:lang w:val="en-US"/>
        </w:rPr>
        <w:t>GNU</w:t>
      </w:r>
      <w:r w:rsidRPr="00FA6373">
        <w:rPr>
          <w:rFonts w:ascii="Times New Roman" w:hAnsi="Times New Roman"/>
          <w:sz w:val="26"/>
          <w:szCs w:val="26"/>
        </w:rPr>
        <w:t>/</w:t>
      </w:r>
      <w:r w:rsidRPr="00FA6373">
        <w:rPr>
          <w:rFonts w:ascii="Times New Roman" w:hAnsi="Times New Roman"/>
          <w:sz w:val="26"/>
          <w:szCs w:val="26"/>
          <w:lang w:val="en-US"/>
        </w:rPr>
        <w:t>Linux</w:t>
      </w:r>
      <w:r w:rsidRPr="00FA6373">
        <w:rPr>
          <w:rFonts w:ascii="Times New Roman" w:hAnsi="Times New Roman"/>
          <w:sz w:val="26"/>
          <w:szCs w:val="26"/>
        </w:rPr>
        <w:t>: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 xml:space="preserve">Ричард </w:t>
      </w:r>
      <w:proofErr w:type="spellStart"/>
      <w:r w:rsidRPr="00FA6373">
        <w:rPr>
          <w:rFonts w:ascii="Times New Roman" w:hAnsi="Times New Roman"/>
          <w:sz w:val="26"/>
          <w:szCs w:val="26"/>
        </w:rPr>
        <w:t>Столлман</w:t>
      </w:r>
      <w:proofErr w:type="spellEnd"/>
      <w:r w:rsidRPr="00FA6373">
        <w:rPr>
          <w:rFonts w:ascii="Times New Roman" w:hAnsi="Times New Roman"/>
          <w:sz w:val="26"/>
          <w:szCs w:val="26"/>
        </w:rPr>
        <w:t>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 xml:space="preserve">Кен Томпсон и Денис </w:t>
      </w:r>
      <w:proofErr w:type="spellStart"/>
      <w:r w:rsidRPr="00FA6373">
        <w:rPr>
          <w:rFonts w:ascii="Times New Roman" w:hAnsi="Times New Roman"/>
          <w:sz w:val="26"/>
          <w:szCs w:val="26"/>
        </w:rPr>
        <w:t>Ритчи</w:t>
      </w:r>
      <w:proofErr w:type="spellEnd"/>
      <w:r w:rsidRPr="00FA6373">
        <w:rPr>
          <w:rFonts w:ascii="Times New Roman" w:hAnsi="Times New Roman"/>
          <w:sz w:val="26"/>
          <w:szCs w:val="26"/>
        </w:rPr>
        <w:t>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 xml:space="preserve">Билл </w:t>
      </w:r>
      <w:proofErr w:type="spellStart"/>
      <w:r w:rsidRPr="00FA6373">
        <w:rPr>
          <w:rFonts w:ascii="Times New Roman" w:hAnsi="Times New Roman"/>
          <w:sz w:val="26"/>
          <w:szCs w:val="26"/>
        </w:rPr>
        <w:t>Гейтц</w:t>
      </w:r>
      <w:proofErr w:type="spellEnd"/>
      <w:r w:rsidRPr="00FA6373">
        <w:rPr>
          <w:rFonts w:ascii="Times New Roman" w:hAnsi="Times New Roman"/>
          <w:sz w:val="26"/>
          <w:szCs w:val="26"/>
        </w:rPr>
        <w:t>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</w:rPr>
      </w:pPr>
      <w:proofErr w:type="spellStart"/>
      <w:r w:rsidRPr="00FA6373">
        <w:rPr>
          <w:rFonts w:ascii="Times New Roman" w:hAnsi="Times New Roman"/>
          <w:sz w:val="26"/>
          <w:szCs w:val="26"/>
        </w:rPr>
        <w:t>Линус</w:t>
      </w:r>
      <w:proofErr w:type="spellEnd"/>
      <w:r w:rsidRPr="00FA637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6373">
        <w:rPr>
          <w:rFonts w:ascii="Times New Roman" w:hAnsi="Times New Roman"/>
          <w:sz w:val="26"/>
          <w:szCs w:val="26"/>
        </w:rPr>
        <w:t>Торвальс</w:t>
      </w:r>
      <w:proofErr w:type="spellEnd"/>
      <w:r w:rsidRPr="00FA6373">
        <w:rPr>
          <w:rFonts w:ascii="Times New Roman" w:hAnsi="Times New Roman"/>
          <w:sz w:val="26"/>
          <w:szCs w:val="26"/>
        </w:rPr>
        <w:t>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Ученик работал с каталогом</w:t>
      </w:r>
      <w:proofErr w:type="gramStart"/>
      <w:r w:rsidRPr="00FA6373">
        <w:rPr>
          <w:bCs/>
          <w:sz w:val="26"/>
          <w:szCs w:val="26"/>
        </w:rPr>
        <w:t xml:space="preserve"> С</w:t>
      </w:r>
      <w:proofErr w:type="gramEnd"/>
      <w:r w:rsidRPr="00FA6373">
        <w:rPr>
          <w:bCs/>
          <w:sz w:val="26"/>
          <w:szCs w:val="26"/>
        </w:rPr>
        <w:t>:/Осень/Деревья/Клён. Сначала он поднялся на один уровень вверх, затем спустился на один уровень вниз в каталог Полив, потом ещё раз поднялся на один уровень вверх и после этого спустился в каталог Уход. Запишите полный путь каталога, в котором оказался ученик.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С:/Осень/Деревья/Полив;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С:/Осень/Уход;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С:/Осень/Деревья/Уход;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С:/Полив.</w:t>
      </w:r>
    </w:p>
    <w:p w:rsidR="00CD28E5" w:rsidRPr="00FA6373" w:rsidRDefault="00CD28E5" w:rsidP="00CD28E5">
      <w:pPr>
        <w:pStyle w:val="11"/>
        <w:numPr>
          <w:ilvl w:val="1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Выберите верное имя файла: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  <w:lang w:val="en-US"/>
        </w:rPr>
      </w:pPr>
      <w:r w:rsidRPr="00FA6373">
        <w:rPr>
          <w:rFonts w:ascii="Times New Roman" w:hAnsi="Times New Roman"/>
          <w:sz w:val="26"/>
          <w:szCs w:val="26"/>
          <w:lang w:val="en-US"/>
        </w:rPr>
        <w:t>$</w:t>
      </w:r>
      <w:r w:rsidRPr="00FA6373">
        <w:rPr>
          <w:rFonts w:ascii="Times New Roman" w:hAnsi="Times New Roman"/>
          <w:sz w:val="26"/>
          <w:szCs w:val="26"/>
        </w:rPr>
        <w:t>друг</w:t>
      </w:r>
      <w:r w:rsidRPr="00FA6373">
        <w:rPr>
          <w:rFonts w:ascii="Times New Roman" w:hAnsi="Times New Roman"/>
          <w:sz w:val="26"/>
          <w:szCs w:val="26"/>
          <w:lang w:val="en-US"/>
        </w:rPr>
        <w:t>$</w:t>
      </w:r>
      <w:r w:rsidRPr="00FA6373">
        <w:rPr>
          <w:rFonts w:ascii="Times New Roman" w:hAnsi="Times New Roman"/>
          <w:sz w:val="26"/>
          <w:szCs w:val="26"/>
        </w:rPr>
        <w:t>.</w:t>
      </w:r>
      <w:proofErr w:type="spellStart"/>
      <w:r w:rsidRPr="00FA6373">
        <w:rPr>
          <w:rFonts w:ascii="Times New Roman" w:hAnsi="Times New Roman"/>
          <w:sz w:val="26"/>
          <w:szCs w:val="26"/>
          <w:lang w:val="en-US"/>
        </w:rPr>
        <w:t>exl</w:t>
      </w:r>
      <w:proofErr w:type="spellEnd"/>
      <w:r w:rsidRPr="00FA6373">
        <w:rPr>
          <w:rFonts w:ascii="Times New Roman" w:hAnsi="Times New Roman"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  <w:lang w:val="en-US"/>
        </w:rPr>
      </w:pPr>
      <w:r w:rsidRPr="00FA6373">
        <w:rPr>
          <w:rFonts w:ascii="Times New Roman" w:hAnsi="Times New Roman"/>
          <w:sz w:val="26"/>
          <w:szCs w:val="26"/>
        </w:rPr>
        <w:t>Урок№1: текст.</w:t>
      </w:r>
      <w:r w:rsidRPr="00FA6373">
        <w:rPr>
          <w:rFonts w:ascii="Times New Roman" w:hAnsi="Times New Roman"/>
          <w:sz w:val="26"/>
          <w:szCs w:val="26"/>
          <w:lang w:val="en-US"/>
        </w:rPr>
        <w:t>doc;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FA6373">
        <w:rPr>
          <w:rFonts w:ascii="Times New Roman" w:hAnsi="Times New Roman"/>
          <w:sz w:val="26"/>
          <w:szCs w:val="26"/>
        </w:rPr>
        <w:t>Это_Мы</w:t>
      </w:r>
      <w:proofErr w:type="spellEnd"/>
      <w:r w:rsidRPr="00FA6373">
        <w:rPr>
          <w:rFonts w:ascii="Times New Roman" w:hAnsi="Times New Roman"/>
          <w:sz w:val="26"/>
          <w:szCs w:val="26"/>
        </w:rPr>
        <w:t>.</w:t>
      </w:r>
      <w:proofErr w:type="spellStart"/>
      <w:r w:rsidRPr="00FA6373">
        <w:rPr>
          <w:rFonts w:ascii="Times New Roman" w:hAnsi="Times New Roman"/>
          <w:sz w:val="26"/>
          <w:szCs w:val="26"/>
          <w:lang w:val="en-US"/>
        </w:rPr>
        <w:t>pdf</w:t>
      </w:r>
      <w:proofErr w:type="spellEnd"/>
      <w:r w:rsidRPr="00FA6373">
        <w:rPr>
          <w:rFonts w:ascii="Times New Roman" w:hAnsi="Times New Roman"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  <w:lang w:val="en-US"/>
        </w:rPr>
      </w:pPr>
      <w:r w:rsidRPr="00FA6373">
        <w:rPr>
          <w:rFonts w:ascii="Times New Roman" w:hAnsi="Times New Roman"/>
          <w:sz w:val="26"/>
          <w:szCs w:val="26"/>
        </w:rPr>
        <w:t>«фото</w:t>
      </w:r>
      <w:r w:rsidRPr="00FA6373">
        <w:rPr>
          <w:rFonts w:ascii="Times New Roman" w:hAnsi="Times New Roman"/>
          <w:sz w:val="26"/>
          <w:szCs w:val="26"/>
          <w:lang w:val="en-US"/>
        </w:rPr>
        <w:t>@</w:t>
      </w:r>
      <w:r w:rsidRPr="00FA6373">
        <w:rPr>
          <w:rFonts w:ascii="Times New Roman" w:hAnsi="Times New Roman"/>
          <w:sz w:val="26"/>
          <w:szCs w:val="26"/>
        </w:rPr>
        <w:t>видео».</w:t>
      </w:r>
      <w:r w:rsidRPr="00FA6373">
        <w:rPr>
          <w:rFonts w:ascii="Times New Roman" w:hAnsi="Times New Roman"/>
          <w:sz w:val="26"/>
          <w:szCs w:val="26"/>
          <w:lang w:val="en-US"/>
        </w:rPr>
        <w:t>gif.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  <w:sectPr w:rsidR="00CD28E5" w:rsidRPr="00FA6373" w:rsidSect="00732BC1"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t>Выберите расширения текстовых документов (несколько верных ответов):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lastRenderedPageBreak/>
        <w:t>exl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doc;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temp;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t>odt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rtf;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txt;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lastRenderedPageBreak/>
        <w:t>ott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t>pdf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t>ods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proofErr w:type="gramStart"/>
      <w:r w:rsidRPr="00FA6373">
        <w:rPr>
          <w:bCs/>
          <w:sz w:val="26"/>
          <w:szCs w:val="26"/>
          <w:lang w:val="en-US"/>
        </w:rPr>
        <w:t>bmp</w:t>
      </w:r>
      <w:proofErr w:type="gramEnd"/>
      <w:r w:rsidRPr="00FA6373">
        <w:rPr>
          <w:bCs/>
          <w:sz w:val="26"/>
          <w:szCs w:val="26"/>
          <w:lang w:val="en-US"/>
        </w:rPr>
        <w:t>.</w:t>
      </w:r>
    </w:p>
    <w:p w:rsidR="00CD28E5" w:rsidRPr="00FA6373" w:rsidRDefault="00CD28E5" w:rsidP="00CD28E5">
      <w:pPr>
        <w:pStyle w:val="ad"/>
        <w:rPr>
          <w:rFonts w:ascii="Times New Roman" w:hAnsi="Times New Roman"/>
          <w:b/>
          <w:sz w:val="26"/>
          <w:szCs w:val="26"/>
          <w:u w:val="single"/>
        </w:rPr>
      </w:pPr>
      <w:r w:rsidRPr="00FA6373">
        <w:rPr>
          <w:rFonts w:ascii="Times New Roman" w:hAnsi="Times New Roman"/>
          <w:b/>
          <w:sz w:val="26"/>
          <w:szCs w:val="26"/>
        </w:rPr>
        <w:lastRenderedPageBreak/>
        <w:t>Ответы</w:t>
      </w:r>
      <w:proofErr w:type="gramStart"/>
      <w:r w:rsidRPr="00FA6373">
        <w:rPr>
          <w:rFonts w:ascii="Times New Roman" w:hAnsi="Times New Roman"/>
          <w:b/>
          <w:sz w:val="26"/>
          <w:szCs w:val="26"/>
        </w:rPr>
        <w:t xml:space="preserve">  :</w:t>
      </w:r>
      <w:proofErr w:type="gramEnd"/>
    </w:p>
    <w:p w:rsidR="00CD28E5" w:rsidRPr="00FA6373" w:rsidRDefault="00CD28E5" w:rsidP="00CD28E5">
      <w:pPr>
        <w:pStyle w:val="Default"/>
        <w:rPr>
          <w:bCs/>
          <w:sz w:val="26"/>
          <w:szCs w:val="26"/>
        </w:rPr>
      </w:pPr>
    </w:p>
    <w:tbl>
      <w:tblPr>
        <w:tblW w:w="0" w:type="auto"/>
        <w:tblInd w:w="16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2119"/>
        <w:gridCol w:w="2254"/>
      </w:tblGrid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FA6373">
              <w:rPr>
                <w:rFonts w:cs="Times New Roman"/>
                <w:b/>
                <w:bCs/>
                <w:sz w:val="26"/>
                <w:szCs w:val="26"/>
              </w:rPr>
              <w:t>Вариант 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FA6373">
              <w:rPr>
                <w:rFonts w:cs="Times New Roman"/>
                <w:b/>
                <w:bCs/>
                <w:sz w:val="26"/>
                <w:szCs w:val="26"/>
              </w:rPr>
              <w:t>Вариант 2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3,4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1, 2, 3, 5, 4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4, 1, 6, 3, 2, 5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2, 4, 5, 6, 7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2, 4, 5, 6, 7</w:t>
            </w:r>
          </w:p>
        </w:tc>
      </w:tr>
    </w:tbl>
    <w:p w:rsidR="00CD28E5" w:rsidRPr="00FA6373" w:rsidRDefault="00CD28E5" w:rsidP="00CD28E5">
      <w:pPr>
        <w:pStyle w:val="Default"/>
        <w:rPr>
          <w:bCs/>
          <w:sz w:val="26"/>
          <w:szCs w:val="26"/>
        </w:rPr>
      </w:pPr>
    </w:p>
    <w:p w:rsidR="00CD28E5" w:rsidRPr="00FA6373" w:rsidRDefault="00CD28E5" w:rsidP="00CD28E5">
      <w:pPr>
        <w:rPr>
          <w:rFonts w:ascii="Times New Roman" w:hAnsi="Times New Roman"/>
          <w:b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Критерии оценивания</w:t>
      </w:r>
    </w:p>
    <w:tbl>
      <w:tblPr>
        <w:tblW w:w="0" w:type="auto"/>
        <w:tblInd w:w="1054" w:type="dxa"/>
        <w:tblLayout w:type="fixed"/>
        <w:tblLook w:val="0000" w:firstRow="0" w:lastRow="0" w:firstColumn="0" w:lastColumn="0" w:noHBand="0" w:noVBand="0"/>
      </w:tblPr>
      <w:tblGrid>
        <w:gridCol w:w="3014"/>
        <w:gridCol w:w="3399"/>
      </w:tblGrid>
      <w:tr w:rsidR="00CD28E5" w:rsidRPr="00FA6373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Отметка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Количество баллов</w:t>
            </w:r>
          </w:p>
        </w:tc>
      </w:tr>
      <w:tr w:rsidR="00CD28E5" w:rsidRPr="00FA6373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12 – 14 верных ответов</w:t>
            </w:r>
          </w:p>
        </w:tc>
      </w:tr>
      <w:tr w:rsidR="00CD28E5" w:rsidRPr="00FA6373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9 – 11 верных ответов</w:t>
            </w:r>
          </w:p>
        </w:tc>
      </w:tr>
      <w:tr w:rsidR="00CD28E5" w:rsidRPr="00FA6373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7 – 8верных ответов</w:t>
            </w:r>
          </w:p>
        </w:tc>
      </w:tr>
      <w:tr w:rsidR="00CD28E5" w:rsidRPr="00FA6373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менее 6 верных ответов</w:t>
            </w:r>
          </w:p>
        </w:tc>
      </w:tr>
    </w:tbl>
    <w:p w:rsidR="00CD28E5" w:rsidRPr="00FA6373" w:rsidRDefault="00CD28E5" w:rsidP="00CD28E5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jc w:val="both"/>
        <w:rPr>
          <w:rFonts w:ascii="Times New Roman" w:hAnsi="Times New Roman"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3.2 Промежуточная аттестация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iCs/>
          <w:sz w:val="26"/>
          <w:szCs w:val="26"/>
        </w:rPr>
        <w:t>Промежуточная аттестация в форме дифференцированного зачета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Время на подготовку и выполнение: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подготовка </w:t>
      </w:r>
      <w:r w:rsidRPr="00FA6373">
        <w:rPr>
          <w:rFonts w:ascii="Times New Roman" w:hAnsi="Times New Roman"/>
          <w:b/>
          <w:bCs/>
          <w:sz w:val="26"/>
          <w:szCs w:val="26"/>
          <w:u w:val="single"/>
        </w:rPr>
        <w:t>70</w:t>
      </w:r>
      <w:r w:rsidRPr="00FA6373">
        <w:rPr>
          <w:rFonts w:ascii="Times New Roman" w:hAnsi="Times New Roman"/>
          <w:sz w:val="26"/>
          <w:szCs w:val="26"/>
        </w:rPr>
        <w:t> мин.;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сдача зачета </w:t>
      </w:r>
      <w:r w:rsidRPr="00FA6373">
        <w:rPr>
          <w:rFonts w:ascii="Times New Roman" w:hAnsi="Times New Roman"/>
          <w:b/>
          <w:bCs/>
          <w:sz w:val="26"/>
          <w:szCs w:val="26"/>
          <w:u w:val="single"/>
        </w:rPr>
        <w:t>20 </w:t>
      </w:r>
      <w:r w:rsidRPr="00FA6373">
        <w:rPr>
          <w:rFonts w:ascii="Times New Roman" w:hAnsi="Times New Roman"/>
          <w:sz w:val="26"/>
          <w:szCs w:val="26"/>
        </w:rPr>
        <w:t>мин.;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всего </w:t>
      </w:r>
      <w:r w:rsidRPr="00FA6373">
        <w:rPr>
          <w:rFonts w:ascii="Times New Roman" w:hAnsi="Times New Roman"/>
          <w:b/>
          <w:bCs/>
          <w:sz w:val="26"/>
          <w:szCs w:val="26"/>
          <w:u w:val="single"/>
        </w:rPr>
        <w:t>90 </w:t>
      </w:r>
      <w:r w:rsidRPr="00FA6373">
        <w:rPr>
          <w:rFonts w:ascii="Times New Roman" w:hAnsi="Times New Roman"/>
          <w:sz w:val="26"/>
          <w:szCs w:val="26"/>
        </w:rPr>
        <w:t>мин.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Перечень материалов, оборудования и информационных источников, используемых на экзамене: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Оборудование учебного кабинета:</w:t>
      </w:r>
    </w:p>
    <w:p w:rsidR="00CD28E5" w:rsidRPr="00FA6373" w:rsidRDefault="00CD28E5" w:rsidP="00CD28E5">
      <w:pPr>
        <w:spacing w:line="2" w:lineRule="exact"/>
        <w:rPr>
          <w:rFonts w:ascii="Times New Roman" w:eastAsia="Arial" w:hAnsi="Times New Roman"/>
          <w:sz w:val="26"/>
          <w:szCs w:val="26"/>
        </w:rPr>
      </w:pPr>
    </w:p>
    <w:p w:rsidR="00CD28E5" w:rsidRPr="00FA6373" w:rsidRDefault="00CD28E5" w:rsidP="00CD28E5">
      <w:pPr>
        <w:numPr>
          <w:ilvl w:val="0"/>
          <w:numId w:val="47"/>
        </w:numPr>
        <w:tabs>
          <w:tab w:val="left" w:pos="820"/>
        </w:tabs>
        <w:spacing w:after="0" w:line="230" w:lineRule="auto"/>
        <w:jc w:val="both"/>
        <w:rPr>
          <w:rFonts w:ascii="Times New Roman" w:eastAsia="Arial" w:hAnsi="Times New Roman"/>
          <w:sz w:val="26"/>
          <w:szCs w:val="26"/>
        </w:rPr>
      </w:pPr>
      <w:r w:rsidRPr="00FA6373">
        <w:rPr>
          <w:rFonts w:ascii="Times New Roman" w:eastAsia="Arial" w:hAnsi="Times New Roman"/>
          <w:sz w:val="26"/>
          <w:szCs w:val="26"/>
        </w:rPr>
        <w:t xml:space="preserve">технические средства обучения (средства ИКТ): компьютеры (рабочие станции с CD ROM (DVD ROM); рабочее место педагога с модемом, </w:t>
      </w:r>
      <w:proofErr w:type="spellStart"/>
      <w:r w:rsidRPr="00FA6373">
        <w:rPr>
          <w:rFonts w:ascii="Times New Roman" w:eastAsia="Arial" w:hAnsi="Times New Roman"/>
          <w:sz w:val="26"/>
          <w:szCs w:val="26"/>
        </w:rPr>
        <w:t>одноранговая</w:t>
      </w:r>
      <w:proofErr w:type="spellEnd"/>
      <w:r w:rsidRPr="00FA6373">
        <w:rPr>
          <w:rFonts w:ascii="Times New Roman" w:eastAsia="Arial" w:hAnsi="Times New Roman"/>
          <w:sz w:val="26"/>
          <w:szCs w:val="26"/>
        </w:rPr>
        <w:t xml:space="preserve"> локальная сеть кабинета, Интернет); периферийное оборудование и оргтехника (принтер на рабочем месте педагога, сканер на рабочем месте педагога, копировальный аппарат, гарнитура, веб-камера, цифровой фотоаппарат, проектор и экран);</w:t>
      </w:r>
    </w:p>
    <w:p w:rsidR="00CD28E5" w:rsidRPr="00FA6373" w:rsidRDefault="00CD28E5" w:rsidP="00CD28E5">
      <w:pPr>
        <w:spacing w:line="3" w:lineRule="exact"/>
        <w:rPr>
          <w:rFonts w:ascii="Times New Roman" w:eastAsia="Arial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 xml:space="preserve">Структура задания на дифференцированный зачет </w:t>
      </w:r>
    </w:p>
    <w:p w:rsidR="00CD28E5" w:rsidRPr="00FA6373" w:rsidRDefault="00CD28E5" w:rsidP="00CD28E5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Билет дифференциального зачета содержит 3 задачи:</w:t>
      </w:r>
    </w:p>
    <w:p w:rsidR="00CD28E5" w:rsidRPr="00FA6373" w:rsidRDefault="00CD28E5" w:rsidP="00CD28E5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5DCCEC34" wp14:editId="198E7770">
            <wp:simplePos x="0" y="0"/>
            <wp:positionH relativeFrom="column">
              <wp:posOffset>2740025</wp:posOffset>
            </wp:positionH>
            <wp:positionV relativeFrom="paragraph">
              <wp:posOffset>865505</wp:posOffset>
            </wp:positionV>
            <wp:extent cx="598805" cy="487680"/>
            <wp:effectExtent l="0" t="0" r="0" b="7620"/>
            <wp:wrapThrough wrapText="bothSides">
              <wp:wrapPolygon edited="0">
                <wp:start x="0" y="0"/>
                <wp:lineTo x="0" y="21094"/>
                <wp:lineTo x="20615" y="21094"/>
                <wp:lineTo x="20615" y="0"/>
                <wp:lineTo x="0" y="0"/>
              </wp:wrapPolygon>
            </wp:wrapThrough>
            <wp:docPr id="2" name="Рисунок 2" descr="0158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158-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373">
        <w:rPr>
          <w:rFonts w:ascii="Times New Roman" w:hAnsi="Times New Roman"/>
          <w:sz w:val="26"/>
          <w:szCs w:val="26"/>
        </w:rPr>
        <w:t xml:space="preserve">1. Набрать и отформатировать в MS </w:t>
      </w:r>
      <w:proofErr w:type="spellStart"/>
      <w:r w:rsidRPr="00FA6373">
        <w:rPr>
          <w:rFonts w:ascii="Times New Roman" w:hAnsi="Times New Roman"/>
          <w:sz w:val="26"/>
          <w:szCs w:val="26"/>
        </w:rPr>
        <w:t>Word</w:t>
      </w:r>
      <w:proofErr w:type="spellEnd"/>
      <w:r w:rsidRPr="00FA6373">
        <w:rPr>
          <w:rFonts w:ascii="Times New Roman" w:hAnsi="Times New Roman"/>
          <w:sz w:val="26"/>
          <w:szCs w:val="26"/>
        </w:rPr>
        <w:t xml:space="preserve"> текст. Параметры страницы: размер листа А</w:t>
      </w:r>
      <w:proofErr w:type="gramStart"/>
      <w:r w:rsidRPr="00FA6373">
        <w:rPr>
          <w:rFonts w:ascii="Times New Roman" w:hAnsi="Times New Roman"/>
          <w:sz w:val="26"/>
          <w:szCs w:val="26"/>
        </w:rPr>
        <w:t>4</w:t>
      </w:r>
      <w:proofErr w:type="gramEnd"/>
      <w:r w:rsidRPr="00FA6373">
        <w:rPr>
          <w:rFonts w:ascii="Times New Roman" w:hAnsi="Times New Roman"/>
          <w:sz w:val="26"/>
          <w:szCs w:val="26"/>
        </w:rPr>
        <w:t xml:space="preserve">; поля: верхнее – 2 см, нижнее – 2 см, левое – 3 см, правое – 1 см; шрифт: </w:t>
      </w:r>
      <w:r w:rsidRPr="00FA6373">
        <w:rPr>
          <w:rFonts w:ascii="Times New Roman" w:hAnsi="Times New Roman"/>
          <w:sz w:val="26"/>
          <w:szCs w:val="26"/>
          <w:lang w:val="en-US"/>
        </w:rPr>
        <w:t>Times</w:t>
      </w:r>
      <w:r w:rsidRPr="00FA6373">
        <w:rPr>
          <w:rFonts w:ascii="Times New Roman" w:hAnsi="Times New Roman"/>
          <w:sz w:val="26"/>
          <w:szCs w:val="26"/>
        </w:rPr>
        <w:t xml:space="preserve"> </w:t>
      </w:r>
      <w:r w:rsidRPr="00FA6373">
        <w:rPr>
          <w:rFonts w:ascii="Times New Roman" w:hAnsi="Times New Roman"/>
          <w:sz w:val="26"/>
          <w:szCs w:val="26"/>
          <w:lang w:val="en-US"/>
        </w:rPr>
        <w:t>New</w:t>
      </w:r>
      <w:r w:rsidRPr="00FA6373">
        <w:rPr>
          <w:rFonts w:ascii="Times New Roman" w:hAnsi="Times New Roman"/>
          <w:sz w:val="26"/>
          <w:szCs w:val="26"/>
        </w:rPr>
        <w:t xml:space="preserve"> </w:t>
      </w:r>
      <w:r w:rsidRPr="00FA6373">
        <w:rPr>
          <w:rFonts w:ascii="Times New Roman" w:hAnsi="Times New Roman"/>
          <w:sz w:val="26"/>
          <w:szCs w:val="26"/>
          <w:lang w:val="en-US"/>
        </w:rPr>
        <w:t>Roman</w:t>
      </w:r>
      <w:r w:rsidRPr="00FA6373">
        <w:rPr>
          <w:rFonts w:ascii="Times New Roman" w:hAnsi="Times New Roman"/>
          <w:sz w:val="26"/>
          <w:szCs w:val="26"/>
        </w:rPr>
        <w:t xml:space="preserve">, размер шрифта – 14 </w:t>
      </w:r>
      <w:proofErr w:type="spellStart"/>
      <w:r w:rsidRPr="00FA6373">
        <w:rPr>
          <w:rFonts w:ascii="Times New Roman" w:hAnsi="Times New Roman"/>
          <w:sz w:val="26"/>
          <w:szCs w:val="26"/>
        </w:rPr>
        <w:t>пт</w:t>
      </w:r>
      <w:proofErr w:type="spellEnd"/>
      <w:r w:rsidRPr="00FA6373">
        <w:rPr>
          <w:rFonts w:ascii="Times New Roman" w:hAnsi="Times New Roman"/>
          <w:sz w:val="26"/>
          <w:szCs w:val="26"/>
        </w:rPr>
        <w:t xml:space="preserve">; абзац: интервал – 1.5, текст – выровнять по ширине </w:t>
      </w:r>
    </w:p>
    <w:p w:rsidR="00CD28E5" w:rsidRPr="00FA6373" w:rsidRDefault="00CD28E5" w:rsidP="00CD28E5">
      <w:pPr>
        <w:tabs>
          <w:tab w:val="left" w:pos="2785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 xml:space="preserve">2. С помощью MS </w:t>
      </w:r>
      <w:r w:rsidRPr="00FA6373">
        <w:rPr>
          <w:rFonts w:ascii="Times New Roman" w:hAnsi="Times New Roman"/>
          <w:sz w:val="26"/>
          <w:szCs w:val="26"/>
          <w:lang w:val="en-US"/>
        </w:rPr>
        <w:t>Excel</w:t>
      </w:r>
      <w:r w:rsidRPr="00FA6373">
        <w:rPr>
          <w:rFonts w:ascii="Times New Roman" w:hAnsi="Times New Roman"/>
          <w:sz w:val="26"/>
          <w:szCs w:val="26"/>
        </w:rPr>
        <w:t xml:space="preserve"> построить график функции на отрезке с заданным шагом </w:t>
      </w:r>
      <w:r w:rsidRPr="00FA6373">
        <w:rPr>
          <w:rFonts w:ascii="Times New Roman" w:hAnsi="Times New Roman"/>
          <w:sz w:val="26"/>
          <w:szCs w:val="26"/>
          <w:lang w:val="en-US"/>
        </w:rPr>
        <w:t>h</w:t>
      </w:r>
      <w:r w:rsidRPr="00FA6373">
        <w:rPr>
          <w:rFonts w:ascii="Times New Roman" w:hAnsi="Times New Roman"/>
          <w:sz w:val="26"/>
          <w:szCs w:val="26"/>
        </w:rPr>
        <w:t>.</w:t>
      </w:r>
    </w:p>
    <w:p w:rsidR="00CD28E5" w:rsidRPr="00FA6373" w:rsidRDefault="00CD28E5" w:rsidP="00CD28E5">
      <w:pPr>
        <w:tabs>
          <w:tab w:val="left" w:pos="2785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lastRenderedPageBreak/>
        <w:t xml:space="preserve">3. По заданному тексту создать презентацию MS </w:t>
      </w:r>
      <w:proofErr w:type="spellStart"/>
      <w:r w:rsidRPr="00FA6373">
        <w:rPr>
          <w:rFonts w:ascii="Times New Roman" w:hAnsi="Times New Roman"/>
          <w:sz w:val="26"/>
          <w:szCs w:val="26"/>
        </w:rPr>
        <w:t>Power</w:t>
      </w:r>
      <w:proofErr w:type="spellEnd"/>
      <w:r w:rsidRPr="00FA637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6373">
        <w:rPr>
          <w:rFonts w:ascii="Times New Roman" w:hAnsi="Times New Roman"/>
          <w:sz w:val="26"/>
          <w:szCs w:val="26"/>
        </w:rPr>
        <w:t>Point</w:t>
      </w:r>
      <w:proofErr w:type="spellEnd"/>
      <w:r w:rsidRPr="00FA6373">
        <w:rPr>
          <w:rFonts w:ascii="Times New Roman" w:hAnsi="Times New Roman"/>
          <w:sz w:val="26"/>
          <w:szCs w:val="26"/>
        </w:rPr>
        <w:t>. Необходимые изображения скачать из Интернета.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Перечень экзаменационных билетов</w:t>
      </w:r>
    </w:p>
    <w:p w:rsidR="00CD28E5" w:rsidRPr="00FA6373" w:rsidRDefault="00CD28E5" w:rsidP="00CD28E5">
      <w:pPr>
        <w:tabs>
          <w:tab w:val="left" w:pos="2785"/>
        </w:tabs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Притча от Жанны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Коробкиной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 xml:space="preserve">— Ах, отец, ты мудр и любим людьми и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судьбою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дай мне совет, как и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мне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достичь твоего спокойствия и мудрости.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БАЖЕНОВ ВАСИЛИЙ ИВАНОВИЧ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№2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1.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Интервью с Богом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О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днажды мне приснилось, что я беру интервью у Бога.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 xml:space="preserve">“Если у тебя есть время”, -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сказал я…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Бог улыбнулся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“Мое время это вечность. Какие вопросы ты хотел мне задать?”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“Что больше всего удивляет тебя в людях?”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И Бог ответил…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“Они теряют здоровье, зарабатывая деньги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… А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потом теряют деньги, восстанавливая здоровье”.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Его рука взяла мою, и мы помолчали некоторое время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…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И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тогда я спросил: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“Пусть учатся прощать, практикуя прощение”.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. МАРТОС ИВАН ПЕТРОВИЧ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№3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1.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. Письмо к дедушке (по А.П. Чехову) Милый дедушка Константин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Макарыч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! И пишу тебе письмо. Поздравляю вас с </w:t>
            </w:r>
            <w:proofErr w:type="spellStart"/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Рождест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вом</w:t>
            </w:r>
            <w:proofErr w:type="spellEnd"/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 желаю тебе от господа бога. А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вчерась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мне была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выволочка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. Хозяин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выволок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меня за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волосья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во двор и очесал шпандырем за то, что я качал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ихнего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ребятенка в люльке и по нечаянности уснул. А на неделе хозяйка велела мне почистить селедку и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ейной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мордой начала меня в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харю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тыкать. Подмастерья надо мной насмехаются, посылают меня в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кабак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за водкой и велят красть у хозяев огурцы. Милый дедушка сделай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божецкую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милость, возьми меня отсюда домой. Кланяюсь тебе в ножки и буду бога молить, увези меня отсюда. Твой любимый внук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МУХИНА ВЕРА ИГНАТЬЕВНА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№4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Лекомцеву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Лекомцев</w:t>
            </w:r>
            <w:proofErr w:type="spellEnd"/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ШЕХТЕЛЬ ФЕДОР ОСИПОВИЧ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№5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1.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БУЛЕВА АЛГЕБРА Джордж Буль - английский математик-самоучка,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изобретатель логической системы. Три основные операции булевой алгебры - это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двоичны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по своей сути. Они оперируют лишь с двумя сущностями: Истина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а Единица Ноль Ложь Нет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ГУТЕНБЕРГ, ИОГАНН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№6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Упорядоченную информацию удобно представлять в виде списков.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Word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Enter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. Для создания многоуровневого списка необходимо воспользоваться кнопкой Многоуровневый список на вкладке ленты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Главная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 подобрать вид списка. Для перехода на более низкий уровень нажать кнопку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У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величить отступ, для перехода на более высокий уровень – кнопку Уменьшить отступ на вкладке Главная.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ДА ВИНЧИ, ЛЕОНАРДО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№7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Word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умеет внедрять в свои документы объекты других приложений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Windows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(например, графического редактора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Paint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), а так же содержит несколько специализированных модулей, которые обеспечивают рисование фигур, создание диаграмм, графиков и рисунков. В документ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Word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можно вставить следующие типы графики (рисунок, клип, графические объекты, рисунок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SmartArt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диаграмма) с помощью кнопок Рисунок, Клип, Фигуры,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SmartArt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 Диаграмма, расположенных на вкладке Вставка в группе Иллюстрации. Кроме того, графические объекты или векторную графику Надпись и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WordArt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ДЕГТЯРЕВ ВАСИЛИЙ АЛЕКСЕЕВИЧ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№8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КАЛАШНИКОВ МИХАИЛ ТИМОФЕЕВИЧ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№9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1.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Файл-Сохранить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пт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все прописные, полужирное начертание. Все остальные заголовки оформите по центру, размер шрифта – 11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пт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>, полужирное начертание;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КОЛЬТ, САМУЭЛЬ</w:t>
            </w: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№10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Для раздела ВВЕДЕНИЕ создайте стиль: вызовите диалоговое окно Стили. Нажмите на кнопке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С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оздать стиль. В окне Создание стиля укажите: имя нового стиля, стиль – Абзац, основан на стиле – Основной текст, размер шрифта – 11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пт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шрифт -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Arial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. Нажмите кнопку Формат, выберите Абзац: первая строка – отступ 1 см, отступ слева и справа – 0,5 см, выравнивание – по ширине, интервал – 0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пт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пт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шрифт –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Calibri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отступ слева и справа – 0 см, первая строка: отступ – 0,7 см, выравнивание – по ширине, интервал – 0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пт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междусточный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интервал – одинарный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и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отформатируйте абзацы созданным стилем;  сохраните файл ЖУРНАЛ;  создайте колонтитулы: выполните команду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ВставкаВерхний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колонтитул-Пустой. Введите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текст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ПОДНИМАЕМ ПАРУСА, установите следующие параметры: размер шрифта – 12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пт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>, начертание полужирное, выравнивание – вправо, цвет шрифта – белый, заливка – – черный 100%.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КОРОЛЕВ СЕРГЕЙ ПАВЛОВИЧ</w:t>
            </w: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№11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Проверка орфографии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 У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становите указатель мыши на слово, подчеркнутое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Word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ропустит;  чтобы проверить текст целиком, выполните команду Рецензирование-Правописание. В окне Правописание указывается ошибка, и предлагаются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варианты исправления. Можно либо исправить, либо пропустить, либо перейти к следующей ошибке. При нажатии кнопки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О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бъяснить появится справка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Word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КОТЕЛЬНИКОВ ГЛЕБ ЕВГЕНЬЕВИЧ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№12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В разделе ВВЕДЕНИЕ установите текстовый курсор в текст и выполните команду Вставка-Картинка, на панели справа в строчке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З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КУЛИБИН ИВАН ПЕТРОВИЧ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№13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Оформление титульного листа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 У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К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Enter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. Наберите полужирным шрифтом название города и нажмите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Enter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. Наберите полужирным шрифтом год издания и нажмите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Enter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;  поставьте курсор на строку между наименованием учебного учреждения и названием города и выполните команду Вставка-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WordArt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;  выберите стиль, установите шрифт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Comic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Sans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Ms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полужирный, размер – 60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пт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напечатайте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ПОДНИМАЕМ ПАРУСА!, расположите текст в две строки.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КУСТО, ЖАК-ИВ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№14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Если на рабочем столе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Windows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есть ярлык программы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Microsoft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Excel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нажмите на нем два раза быстро на левую кнопку мыши или нажмите кнопку Пуск -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Microsoft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Office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Microsoft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Excel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. После запуска на экране откроется окно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Excel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Ctrl+N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>; - щелкнуть по кнопке-иконке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С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оздать на Панели быстрого доступа.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Enter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Backspece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Del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удалите информацию и введите новую, нажмите клавишу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Enter</w:t>
            </w:r>
            <w:proofErr w:type="spellEnd"/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БРАТЬЯ МАУЗЕР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№15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Запустите программу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Microsoft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Excel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выделяйте различные ячейки таблицы, щелкая по ним мышью (указатель мыши имеет вид светлого креста). 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Enter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; 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  <w:r w:rsidRPr="00FA637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МИКОЯН АРТЕМ ИВАНОВИЧ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№16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Оформление накладной В ячейку А3 введите знак №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</w:t>
            </w:r>
            <w:proofErr w:type="spellStart"/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Е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nter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>);  введите в ячейку Е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формулу = С4*D4, нажмите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Enter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>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МОРЗЕ, САМУЭЛЬ ФИНЛИ БРИЗ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№17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Абсолютные ссылки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поэтому ссылка должна быть абсолютной – $А.. и нельзя смещаться со строки 2, ссылка –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..$2), нажмите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Enter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>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О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ПОПОВ АЛЕКСАНДР СТЕПАНОВИЧ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№18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Использование имени ячейки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 Н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ФормулыВставить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функцию, выберите категорию функции - Дата и время, имя функции – Сегодня, нажмите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;  Установите курсор в ячейку А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ПОРШЕ, ФЕРДИНАНД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№19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Пять лет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деревни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дождь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.Й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ог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выслушал их и ответил: "Я тут ни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при чем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 никакого дождя я не вызывал". "Как же так?" - удивились жители - "До тебя у нас пять лет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не было дождя и стояла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со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ТУПОЛЕВ АНДРЕЙ НИКОЛАЕВИЧ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№20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1. Учитель попросил ученика принести картофель и прозрачный пакет.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– И это всё? – недоумённо спросил ученик.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Ученик пришёл к учителю и сказал: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ЯКОВЛЕВ АЛЕКСАНДР СЕРГЕЕВИЧ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№21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Доброго дня, — улыбнулся старичок.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Нет, мне нельзя.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А читать?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Я пока не умею.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Тогда, может быть, тебе нравится надувать шарики?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Что я за это вам должен? — недоверчиво спросил ребёнок.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— О, нет, это я твой должник! — сказал старичок. — Ведь ты подарил мне радость. Сделать кому-то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приятное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— чудесная возможность. И её, знаешь ли, никогда не стоит упускать!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ФЕДОРОВ ИВАН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№22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Человек однажды поймал птичку.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- В неволе я тебе не пригожусь, - сказала ему птичка, - отпусти меня и я дам тебе три ценных совета. Первый совет птичка пообещала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дать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- Если ты чего-то лишился, пусть даже ты ценил это не меньше жизни, не жалей об этом.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О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несчастный! Я проглотила два огромных бриллианта. Если бы ты убил меня, они были бы твоими".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 отчаянии человек схватился за голову.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ВОЛЬТА, АЛЕССАНДРО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№23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Пришел как-то моряк к мудрецу и говорит: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Плавает моряк год-другой. Шторма переносит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почище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пустой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. “Вот тебе и раз — удивился моряк. — Что же мудрец мне голову морочит?”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-Как нет? — спросил мудрец.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-Так и нет, смотри сам.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ГЕРЦ, ГЕНРИХ РУДОЛЬФ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№24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"Человек! Добрый! Вытащи меня отсюда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." </w:t>
            </w:r>
            <w:proofErr w:type="gramEnd"/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«А что ты хочешь?» - переспросило Счастье.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Сидит Счастье в яме плачет ещё громче.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"Человек! Добрый! Вытащи меня отсюда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." </w:t>
            </w:r>
            <w:proofErr w:type="gramEnd"/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Совсем потеряло надежду Счастье.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ДЖОУЛЬ, ДЖЕЙМС ПРЕСКОТТ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№25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Существует ли Бог?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Существует ли Бог?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Будда секунду посмотрел в глаза человека и сказал: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Человек был шокирован.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Будду сопровождал Ананда. Он всегда сопровождал Будду.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 середине того же дня пришёл другой человек и спросил: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Существует ли Бог? Будда сказал: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Существует, всегда был, всегда будет. Ищи и найдёшь.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КЮРИ, ПЬЕР</w:t>
            </w:r>
          </w:p>
        </w:tc>
      </w:tr>
    </w:tbl>
    <w:p w:rsidR="00CD28E5" w:rsidRPr="00FA6373" w:rsidRDefault="00CD28E5" w:rsidP="00CD28E5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Критерии оценки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2"/>
        <w:gridCol w:w="2507"/>
        <w:gridCol w:w="2604"/>
      </w:tblGrid>
      <w:tr w:rsidR="00CD28E5" w:rsidRPr="00FA6373" w:rsidTr="0091148D">
        <w:tc>
          <w:tcPr>
            <w:tcW w:w="2350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2650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Оценка уровня подготовки</w:t>
            </w:r>
          </w:p>
        </w:tc>
      </w:tr>
      <w:tr w:rsidR="00CD28E5" w:rsidRPr="00FA6373" w:rsidTr="0091148D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вербальный аналог</w:t>
            </w:r>
          </w:p>
        </w:tc>
      </w:tr>
      <w:tr w:rsidR="00CD28E5" w:rsidRPr="00FA6373" w:rsidTr="0091148D">
        <w:trPr>
          <w:trHeight w:val="3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Верно оформленный текст, построенный график и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FA6373" w:rsidRDefault="00CD28E5" w:rsidP="0091148D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отлично</w:t>
            </w:r>
          </w:p>
        </w:tc>
      </w:tr>
      <w:tr w:rsidR="00CD28E5" w:rsidRPr="00FA6373" w:rsidTr="0091148D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Частично неверно оформленный текст, построенный график и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хорошо</w:t>
            </w:r>
          </w:p>
        </w:tc>
      </w:tr>
      <w:tr w:rsidR="00CD28E5" w:rsidRPr="00FA6373" w:rsidTr="0091148D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Верно оформленный текст, неверно построенный график, верно оформленная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хорошо</w:t>
            </w:r>
          </w:p>
        </w:tc>
      </w:tr>
      <w:tr w:rsidR="00CD28E5" w:rsidRPr="00FA6373" w:rsidTr="0091148D">
        <w:trPr>
          <w:trHeight w:val="48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неверно оформленный текст, верно построенный график, не сделана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FA6373" w:rsidRDefault="00CD28E5" w:rsidP="0091148D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удовлетворительно</w:t>
            </w:r>
          </w:p>
        </w:tc>
      </w:tr>
      <w:tr w:rsidR="00CD28E5" w:rsidRPr="00FA6373" w:rsidTr="0091148D">
        <w:trPr>
          <w:trHeight w:val="9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не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оформленный текст, не построенный график и не сделана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9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FA6373" w:rsidRDefault="00CD28E5" w:rsidP="0091148D">
            <w:pPr>
              <w:spacing w:after="171" w:line="9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неудовлетворительно</w:t>
            </w:r>
          </w:p>
        </w:tc>
      </w:tr>
    </w:tbl>
    <w:p w:rsidR="00CD28E5" w:rsidRPr="00FA6373" w:rsidRDefault="00CD28E5" w:rsidP="00CD28E5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6834CF" w:rsidRPr="00FA6373" w:rsidRDefault="006834CF">
      <w:pPr>
        <w:rPr>
          <w:rFonts w:ascii="Times New Roman" w:hAnsi="Times New Roman"/>
          <w:sz w:val="26"/>
          <w:szCs w:val="26"/>
        </w:rPr>
      </w:pPr>
    </w:p>
    <w:p w:rsidR="00FA6373" w:rsidRPr="00FA6373" w:rsidRDefault="00FA6373">
      <w:pPr>
        <w:rPr>
          <w:rFonts w:ascii="Times New Roman" w:hAnsi="Times New Roman"/>
          <w:sz w:val="26"/>
          <w:szCs w:val="26"/>
        </w:rPr>
      </w:pPr>
    </w:p>
    <w:sectPr w:rsidR="00FA6373" w:rsidRPr="00FA6373" w:rsidSect="00C50704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2C6" w:rsidRDefault="00B152C6">
      <w:pPr>
        <w:spacing w:after="0" w:line="240" w:lineRule="auto"/>
      </w:pPr>
      <w:r>
        <w:separator/>
      </w:r>
    </w:p>
  </w:endnote>
  <w:endnote w:type="continuationSeparator" w:id="0">
    <w:p w:rsidR="00B152C6" w:rsidRDefault="00B15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79D" w:rsidRDefault="00903680" w:rsidP="00897EC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B279D" w:rsidRDefault="00FA637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79D" w:rsidRDefault="00903680" w:rsidP="00897EC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A6373">
      <w:rPr>
        <w:rStyle w:val="a6"/>
        <w:noProof/>
      </w:rPr>
      <w:t>14</w:t>
    </w:r>
    <w:r>
      <w:rPr>
        <w:rStyle w:val="a6"/>
      </w:rPr>
      <w:fldChar w:fldCharType="end"/>
    </w:r>
  </w:p>
  <w:p w:rsidR="000B279D" w:rsidRDefault="00FA637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2C6" w:rsidRDefault="00B152C6">
      <w:pPr>
        <w:spacing w:after="0" w:line="240" w:lineRule="auto"/>
      </w:pPr>
      <w:r>
        <w:separator/>
      </w:r>
    </w:p>
  </w:footnote>
  <w:footnote w:type="continuationSeparator" w:id="0">
    <w:p w:rsidR="00B152C6" w:rsidRDefault="00B15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FC0" w:rsidRDefault="00FA6373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pacing w:val="-6"/>
        <w:lang w:val="ru-RU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083"/>
        </w:tabs>
        <w:ind w:left="2083" w:hanging="360"/>
      </w:pPr>
    </w:lvl>
    <w:lvl w:ilvl="4">
      <w:start w:val="1"/>
      <w:numFmt w:val="decimal"/>
      <w:lvlText w:val="%5."/>
      <w:lvlJc w:val="left"/>
      <w:pPr>
        <w:tabs>
          <w:tab w:val="num" w:pos="2443"/>
        </w:tabs>
        <w:ind w:left="2443" w:hanging="360"/>
      </w:pPr>
    </w:lvl>
    <w:lvl w:ilvl="5">
      <w:start w:val="1"/>
      <w:numFmt w:val="decimal"/>
      <w:lvlText w:val="%6."/>
      <w:lvlJc w:val="left"/>
      <w:pPr>
        <w:tabs>
          <w:tab w:val="num" w:pos="2803"/>
        </w:tabs>
        <w:ind w:left="2803" w:hanging="360"/>
      </w:pPr>
    </w:lvl>
    <w:lvl w:ilvl="6">
      <w:start w:val="1"/>
      <w:numFmt w:val="decimal"/>
      <w:lvlText w:val="%7."/>
      <w:lvlJc w:val="left"/>
      <w:pPr>
        <w:tabs>
          <w:tab w:val="num" w:pos="3163"/>
        </w:tabs>
        <w:ind w:left="3163" w:hanging="360"/>
      </w:pPr>
    </w:lvl>
    <w:lvl w:ilvl="7">
      <w:start w:val="1"/>
      <w:numFmt w:val="decimal"/>
      <w:lvlText w:val="%8."/>
      <w:lvlJc w:val="left"/>
      <w:pPr>
        <w:tabs>
          <w:tab w:val="num" w:pos="3523"/>
        </w:tabs>
        <w:ind w:left="3523" w:hanging="360"/>
      </w:pPr>
    </w:lvl>
    <w:lvl w:ilvl="8">
      <w:start w:val="1"/>
      <w:numFmt w:val="decimal"/>
      <w:lvlText w:val="%9."/>
      <w:lvlJc w:val="left"/>
      <w:pPr>
        <w:tabs>
          <w:tab w:val="num" w:pos="3883"/>
        </w:tabs>
        <w:ind w:left="3883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/>
      </w:r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Symbol" w:hAnsi="Symbol" w:cs="OpenSymbol"/>
        <w:sz w:val="24"/>
        <w:lang w:val="en-US"/>
      </w:rPr>
    </w:lvl>
    <w:lvl w:ilvl="1">
      <w:start w:val="7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9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/>
        <w:lang w:val="en-US"/>
      </w:rPr>
    </w:lvl>
    <w:lvl w:ilvl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/>
      </w:rPr>
    </w:lvl>
  </w:abstractNum>
  <w:abstractNum w:abstractNumId="7">
    <w:nsid w:val="035205D3"/>
    <w:multiLevelType w:val="hybridMultilevel"/>
    <w:tmpl w:val="23386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74817CA"/>
    <w:multiLevelType w:val="multilevel"/>
    <w:tmpl w:val="CE6C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8247EBB"/>
    <w:multiLevelType w:val="multilevel"/>
    <w:tmpl w:val="64FC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BF569E"/>
    <w:multiLevelType w:val="multilevel"/>
    <w:tmpl w:val="4FDC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731312"/>
    <w:multiLevelType w:val="multilevel"/>
    <w:tmpl w:val="2378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AB82DC0"/>
    <w:multiLevelType w:val="multilevel"/>
    <w:tmpl w:val="A448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EF385A"/>
    <w:multiLevelType w:val="multilevel"/>
    <w:tmpl w:val="497E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FE36A7"/>
    <w:multiLevelType w:val="hybridMultilevel"/>
    <w:tmpl w:val="B6FC5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D1C06"/>
    <w:multiLevelType w:val="multilevel"/>
    <w:tmpl w:val="AB14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1B259AE"/>
    <w:multiLevelType w:val="multilevel"/>
    <w:tmpl w:val="5578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2281AD4"/>
    <w:multiLevelType w:val="multilevel"/>
    <w:tmpl w:val="ED1C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2B52102"/>
    <w:multiLevelType w:val="multilevel"/>
    <w:tmpl w:val="01D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C76CC5"/>
    <w:multiLevelType w:val="multilevel"/>
    <w:tmpl w:val="3D623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2D759EC"/>
    <w:multiLevelType w:val="hybridMultilevel"/>
    <w:tmpl w:val="E83E3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8D1713"/>
    <w:multiLevelType w:val="multilevel"/>
    <w:tmpl w:val="BA54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5A0A18"/>
    <w:multiLevelType w:val="multilevel"/>
    <w:tmpl w:val="D104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D87474"/>
    <w:multiLevelType w:val="multilevel"/>
    <w:tmpl w:val="B992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A6449D0"/>
    <w:multiLevelType w:val="multilevel"/>
    <w:tmpl w:val="D28C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B591763"/>
    <w:multiLevelType w:val="multilevel"/>
    <w:tmpl w:val="E10E7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EC84D98"/>
    <w:multiLevelType w:val="hybridMultilevel"/>
    <w:tmpl w:val="B07E4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93299E"/>
    <w:multiLevelType w:val="multilevel"/>
    <w:tmpl w:val="9C46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068149A"/>
    <w:multiLevelType w:val="multilevel"/>
    <w:tmpl w:val="29B4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0E67F91"/>
    <w:multiLevelType w:val="multilevel"/>
    <w:tmpl w:val="630C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3CD56BD"/>
    <w:multiLevelType w:val="multilevel"/>
    <w:tmpl w:val="D1BE0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67B1EEC"/>
    <w:multiLevelType w:val="multilevel"/>
    <w:tmpl w:val="0B16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ABD0B69"/>
    <w:multiLevelType w:val="multilevel"/>
    <w:tmpl w:val="E8B6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2FE1C40"/>
    <w:multiLevelType w:val="multilevel"/>
    <w:tmpl w:val="E89C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33022E5"/>
    <w:multiLevelType w:val="multilevel"/>
    <w:tmpl w:val="BA38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5F14A0F"/>
    <w:multiLevelType w:val="multilevel"/>
    <w:tmpl w:val="E8FE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6967FB1"/>
    <w:multiLevelType w:val="hybridMultilevel"/>
    <w:tmpl w:val="1AC66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077737"/>
    <w:multiLevelType w:val="multilevel"/>
    <w:tmpl w:val="8838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DA84AEF"/>
    <w:multiLevelType w:val="multilevel"/>
    <w:tmpl w:val="036C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ECA4081"/>
    <w:multiLevelType w:val="multilevel"/>
    <w:tmpl w:val="B9F6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9622725"/>
    <w:multiLevelType w:val="multilevel"/>
    <w:tmpl w:val="DE1C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247DE3"/>
    <w:multiLevelType w:val="multilevel"/>
    <w:tmpl w:val="5E38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77749E"/>
    <w:multiLevelType w:val="multilevel"/>
    <w:tmpl w:val="1FFC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5F20A1"/>
    <w:multiLevelType w:val="multilevel"/>
    <w:tmpl w:val="EC14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EB36207"/>
    <w:multiLevelType w:val="multilevel"/>
    <w:tmpl w:val="E5B0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676A56"/>
    <w:multiLevelType w:val="multilevel"/>
    <w:tmpl w:val="5630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FED75F7"/>
    <w:multiLevelType w:val="multilevel"/>
    <w:tmpl w:val="A54E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2"/>
  </w:num>
  <w:num w:numId="3">
    <w:abstractNumId w:val="18"/>
  </w:num>
  <w:num w:numId="4">
    <w:abstractNumId w:val="16"/>
  </w:num>
  <w:num w:numId="5">
    <w:abstractNumId w:val="26"/>
  </w:num>
  <w:num w:numId="6">
    <w:abstractNumId w:val="44"/>
  </w:num>
  <w:num w:numId="7">
    <w:abstractNumId w:val="19"/>
  </w:num>
  <w:num w:numId="8">
    <w:abstractNumId w:val="36"/>
  </w:num>
  <w:num w:numId="9">
    <w:abstractNumId w:val="20"/>
  </w:num>
  <w:num w:numId="10">
    <w:abstractNumId w:val="30"/>
  </w:num>
  <w:num w:numId="11">
    <w:abstractNumId w:val="43"/>
  </w:num>
  <w:num w:numId="12">
    <w:abstractNumId w:val="47"/>
  </w:num>
  <w:num w:numId="13">
    <w:abstractNumId w:val="29"/>
  </w:num>
  <w:num w:numId="14">
    <w:abstractNumId w:val="22"/>
  </w:num>
  <w:num w:numId="15">
    <w:abstractNumId w:val="32"/>
  </w:num>
  <w:num w:numId="16">
    <w:abstractNumId w:val="10"/>
  </w:num>
  <w:num w:numId="17">
    <w:abstractNumId w:val="24"/>
  </w:num>
  <w:num w:numId="18">
    <w:abstractNumId w:val="45"/>
  </w:num>
  <w:num w:numId="19">
    <w:abstractNumId w:val="41"/>
  </w:num>
  <w:num w:numId="20">
    <w:abstractNumId w:val="33"/>
  </w:num>
  <w:num w:numId="21">
    <w:abstractNumId w:val="13"/>
  </w:num>
  <w:num w:numId="22">
    <w:abstractNumId w:val="28"/>
  </w:num>
  <w:num w:numId="23">
    <w:abstractNumId w:val="17"/>
  </w:num>
  <w:num w:numId="24">
    <w:abstractNumId w:val="38"/>
  </w:num>
  <w:num w:numId="25">
    <w:abstractNumId w:val="35"/>
  </w:num>
  <w:num w:numId="26">
    <w:abstractNumId w:val="23"/>
  </w:num>
  <w:num w:numId="27">
    <w:abstractNumId w:val="25"/>
  </w:num>
  <w:num w:numId="28">
    <w:abstractNumId w:val="9"/>
  </w:num>
  <w:num w:numId="29">
    <w:abstractNumId w:val="40"/>
  </w:num>
  <w:num w:numId="30">
    <w:abstractNumId w:val="34"/>
  </w:num>
  <w:num w:numId="31">
    <w:abstractNumId w:val="14"/>
  </w:num>
  <w:num w:numId="32">
    <w:abstractNumId w:val="39"/>
  </w:num>
  <w:num w:numId="33">
    <w:abstractNumId w:val="11"/>
  </w:num>
  <w:num w:numId="34">
    <w:abstractNumId w:val="46"/>
  </w:num>
  <w:num w:numId="35">
    <w:abstractNumId w:val="42"/>
  </w:num>
  <w:num w:numId="36">
    <w:abstractNumId w:val="31"/>
  </w:num>
  <w:num w:numId="37">
    <w:abstractNumId w:val="21"/>
  </w:num>
  <w:num w:numId="38">
    <w:abstractNumId w:val="7"/>
  </w:num>
  <w:num w:numId="39">
    <w:abstractNumId w:val="15"/>
  </w:num>
  <w:num w:numId="40">
    <w:abstractNumId w:val="0"/>
  </w:num>
  <w:num w:numId="41">
    <w:abstractNumId w:val="1"/>
  </w:num>
  <w:num w:numId="42">
    <w:abstractNumId w:val="3"/>
  </w:num>
  <w:num w:numId="43">
    <w:abstractNumId w:val="4"/>
  </w:num>
  <w:num w:numId="44">
    <w:abstractNumId w:val="2"/>
  </w:num>
  <w:num w:numId="45">
    <w:abstractNumId w:val="6"/>
  </w:num>
  <w:num w:numId="46">
    <w:abstractNumId w:val="5"/>
  </w:num>
  <w:num w:numId="47">
    <w:abstractNumId w:val="37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80"/>
    <w:rsid w:val="001D7F4F"/>
    <w:rsid w:val="003F7547"/>
    <w:rsid w:val="00441D99"/>
    <w:rsid w:val="0047214A"/>
    <w:rsid w:val="006834CF"/>
    <w:rsid w:val="00806E08"/>
    <w:rsid w:val="008C3EB6"/>
    <w:rsid w:val="00903680"/>
    <w:rsid w:val="0090674E"/>
    <w:rsid w:val="0094457D"/>
    <w:rsid w:val="00AE3915"/>
    <w:rsid w:val="00B152C6"/>
    <w:rsid w:val="00CD28E5"/>
    <w:rsid w:val="00D14FE9"/>
    <w:rsid w:val="00ED65B3"/>
    <w:rsid w:val="00F370C8"/>
    <w:rsid w:val="00FA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8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мой Заголовок 1"/>
    <w:basedOn w:val="a"/>
    <w:next w:val="a"/>
    <w:link w:val="10"/>
    <w:uiPriority w:val="9"/>
    <w:qFormat/>
    <w:rsid w:val="00CD28E5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9036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90368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903680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6">
    <w:name w:val="page number"/>
    <w:uiPriority w:val="99"/>
    <w:rsid w:val="00903680"/>
    <w:rPr>
      <w:rFonts w:cs="Times New Roman"/>
    </w:rPr>
  </w:style>
  <w:style w:type="paragraph" w:styleId="a7">
    <w:name w:val="List"/>
    <w:basedOn w:val="a"/>
    <w:rsid w:val="0090368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37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70C8"/>
    <w:rPr>
      <w:rFonts w:ascii="Tahoma" w:eastAsia="Calibri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3F7547"/>
    <w:rPr>
      <w:color w:val="808080"/>
    </w:rPr>
  </w:style>
  <w:style w:type="table" w:styleId="ab">
    <w:name w:val="Table Grid"/>
    <w:basedOn w:val="a1"/>
    <w:uiPriority w:val="59"/>
    <w:rsid w:val="004721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721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aliases w:val="мой Заголовок 1 Знак"/>
    <w:basedOn w:val="a0"/>
    <w:link w:val="1"/>
    <w:uiPriority w:val="9"/>
    <w:rsid w:val="00CD28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c">
    <w:name w:val="Emphasis"/>
    <w:uiPriority w:val="20"/>
    <w:qFormat/>
    <w:rsid w:val="00CD28E5"/>
    <w:rPr>
      <w:i/>
      <w:iCs/>
    </w:rPr>
  </w:style>
  <w:style w:type="paragraph" w:styleId="ad">
    <w:name w:val="No Spacing"/>
    <w:uiPriority w:val="99"/>
    <w:qFormat/>
    <w:rsid w:val="00CD2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uiPriority w:val="34"/>
    <w:qFormat/>
    <w:rsid w:val="00CD28E5"/>
    <w:pPr>
      <w:ind w:left="720"/>
      <w:contextualSpacing/>
    </w:pPr>
    <w:rPr>
      <w:rFonts w:eastAsia="Times New Roman"/>
      <w:lang w:eastAsia="ru-RU"/>
    </w:rPr>
  </w:style>
  <w:style w:type="character" w:styleId="af">
    <w:name w:val="Hyperlink"/>
    <w:uiPriority w:val="99"/>
    <w:unhideWhenUsed/>
    <w:rsid w:val="00CD28E5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CD28E5"/>
    <w:pPr>
      <w:tabs>
        <w:tab w:val="center" w:pos="4677"/>
        <w:tab w:val="right" w:pos="9355"/>
      </w:tabs>
    </w:pPr>
    <w:rPr>
      <w:rFonts w:eastAsia="Times New Roman"/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rsid w:val="00CD28E5"/>
    <w:rPr>
      <w:rFonts w:ascii="Calibri" w:eastAsia="Times New Roman" w:hAnsi="Calibri" w:cs="Times New Roman"/>
      <w:lang w:val="x-none" w:eastAsia="x-none"/>
    </w:rPr>
  </w:style>
  <w:style w:type="character" w:customStyle="1" w:styleId="3">
    <w:name w:val="Основной текст (3)_"/>
    <w:basedOn w:val="a0"/>
    <w:link w:val="30"/>
    <w:rsid w:val="00CD28E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D28E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CD28E5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2">
    <w:name w:val="Body Text Indent 2"/>
    <w:basedOn w:val="a"/>
    <w:link w:val="20"/>
    <w:rsid w:val="00CD28E5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CD28E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Текст1"/>
    <w:basedOn w:val="a"/>
    <w:rsid w:val="00CD28E5"/>
    <w:pPr>
      <w:spacing w:after="0" w:line="240" w:lineRule="auto"/>
    </w:pPr>
    <w:rPr>
      <w:rFonts w:ascii="Courier New" w:eastAsia="Times New Roman" w:hAnsi="Courier New"/>
      <w:kern w:val="1"/>
      <w:sz w:val="20"/>
      <w:szCs w:val="20"/>
      <w:lang w:eastAsia="ar-SA"/>
    </w:rPr>
  </w:style>
  <w:style w:type="paragraph" w:customStyle="1" w:styleId="af2">
    <w:name w:val="Содержимое таблицы"/>
    <w:basedOn w:val="a"/>
    <w:rsid w:val="00CD28E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12">
    <w:name w:val="Основной текст1"/>
    <w:rsid w:val="00CD28E5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3">
    <w:name w:val="Основной текст + Полужирный;Курсив"/>
    <w:rsid w:val="00CD28E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CD28E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8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мой Заголовок 1"/>
    <w:basedOn w:val="a"/>
    <w:next w:val="a"/>
    <w:link w:val="10"/>
    <w:uiPriority w:val="9"/>
    <w:qFormat/>
    <w:rsid w:val="00CD28E5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9036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90368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903680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6">
    <w:name w:val="page number"/>
    <w:uiPriority w:val="99"/>
    <w:rsid w:val="00903680"/>
    <w:rPr>
      <w:rFonts w:cs="Times New Roman"/>
    </w:rPr>
  </w:style>
  <w:style w:type="paragraph" w:styleId="a7">
    <w:name w:val="List"/>
    <w:basedOn w:val="a"/>
    <w:rsid w:val="0090368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37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70C8"/>
    <w:rPr>
      <w:rFonts w:ascii="Tahoma" w:eastAsia="Calibri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3F7547"/>
    <w:rPr>
      <w:color w:val="808080"/>
    </w:rPr>
  </w:style>
  <w:style w:type="table" w:styleId="ab">
    <w:name w:val="Table Grid"/>
    <w:basedOn w:val="a1"/>
    <w:uiPriority w:val="59"/>
    <w:rsid w:val="004721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721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aliases w:val="мой Заголовок 1 Знак"/>
    <w:basedOn w:val="a0"/>
    <w:link w:val="1"/>
    <w:uiPriority w:val="9"/>
    <w:rsid w:val="00CD28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c">
    <w:name w:val="Emphasis"/>
    <w:uiPriority w:val="20"/>
    <w:qFormat/>
    <w:rsid w:val="00CD28E5"/>
    <w:rPr>
      <w:i/>
      <w:iCs/>
    </w:rPr>
  </w:style>
  <w:style w:type="paragraph" w:styleId="ad">
    <w:name w:val="No Spacing"/>
    <w:uiPriority w:val="99"/>
    <w:qFormat/>
    <w:rsid w:val="00CD2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uiPriority w:val="34"/>
    <w:qFormat/>
    <w:rsid w:val="00CD28E5"/>
    <w:pPr>
      <w:ind w:left="720"/>
      <w:contextualSpacing/>
    </w:pPr>
    <w:rPr>
      <w:rFonts w:eastAsia="Times New Roman"/>
      <w:lang w:eastAsia="ru-RU"/>
    </w:rPr>
  </w:style>
  <w:style w:type="character" w:styleId="af">
    <w:name w:val="Hyperlink"/>
    <w:uiPriority w:val="99"/>
    <w:unhideWhenUsed/>
    <w:rsid w:val="00CD28E5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CD28E5"/>
    <w:pPr>
      <w:tabs>
        <w:tab w:val="center" w:pos="4677"/>
        <w:tab w:val="right" w:pos="9355"/>
      </w:tabs>
    </w:pPr>
    <w:rPr>
      <w:rFonts w:eastAsia="Times New Roman"/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rsid w:val="00CD28E5"/>
    <w:rPr>
      <w:rFonts w:ascii="Calibri" w:eastAsia="Times New Roman" w:hAnsi="Calibri" w:cs="Times New Roman"/>
      <w:lang w:val="x-none" w:eastAsia="x-none"/>
    </w:rPr>
  </w:style>
  <w:style w:type="character" w:customStyle="1" w:styleId="3">
    <w:name w:val="Основной текст (3)_"/>
    <w:basedOn w:val="a0"/>
    <w:link w:val="30"/>
    <w:rsid w:val="00CD28E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D28E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CD28E5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2">
    <w:name w:val="Body Text Indent 2"/>
    <w:basedOn w:val="a"/>
    <w:link w:val="20"/>
    <w:rsid w:val="00CD28E5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CD28E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Текст1"/>
    <w:basedOn w:val="a"/>
    <w:rsid w:val="00CD28E5"/>
    <w:pPr>
      <w:spacing w:after="0" w:line="240" w:lineRule="auto"/>
    </w:pPr>
    <w:rPr>
      <w:rFonts w:ascii="Courier New" w:eastAsia="Times New Roman" w:hAnsi="Courier New"/>
      <w:kern w:val="1"/>
      <w:sz w:val="20"/>
      <w:szCs w:val="20"/>
      <w:lang w:eastAsia="ar-SA"/>
    </w:rPr>
  </w:style>
  <w:style w:type="paragraph" w:customStyle="1" w:styleId="af2">
    <w:name w:val="Содержимое таблицы"/>
    <w:basedOn w:val="a"/>
    <w:rsid w:val="00CD28E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12">
    <w:name w:val="Основной текст1"/>
    <w:rsid w:val="00CD28E5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3">
    <w:name w:val="Основной текст + Полужирный;Курсив"/>
    <w:rsid w:val="00CD28E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CD28E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31</Pages>
  <Words>7593</Words>
  <Characters>43284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Student9</dc:creator>
  <cp:keywords/>
  <dc:description/>
  <cp:lastModifiedBy>GuzMans</cp:lastModifiedBy>
  <cp:revision>14</cp:revision>
  <cp:lastPrinted>2021-11-15T04:44:00Z</cp:lastPrinted>
  <dcterms:created xsi:type="dcterms:W3CDTF">2021-01-21T10:39:00Z</dcterms:created>
  <dcterms:modified xsi:type="dcterms:W3CDTF">2022-04-07T12:38:00Z</dcterms:modified>
</cp:coreProperties>
</file>